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70"/>
      </w:tblGrid>
      <w:tr w:rsidR="00B87C18" w:rsidRPr="00B87C18" w14:paraId="486EB18E" w14:textId="77777777" w:rsidTr="0054729D">
        <w:tc>
          <w:tcPr>
            <w:tcW w:w="10770" w:type="dxa"/>
            <w:shd w:val="clear" w:color="auto" w:fill="DAEEF3" w:themeFill="accent5" w:themeFillTint="33"/>
          </w:tcPr>
          <w:p w14:paraId="430F9908" w14:textId="49F20290" w:rsidR="00B87C18" w:rsidRPr="00B87C18" w:rsidRDefault="00B87C18" w:rsidP="00B376F0">
            <w:pPr>
              <w:spacing w:before="40" w:after="40"/>
              <w:rPr>
                <w:rFonts w:ascii="Garamond" w:hAnsi="Garamond"/>
                <w:b/>
                <w:smallCaps/>
                <w:sz w:val="28"/>
                <w:szCs w:val="28"/>
              </w:rPr>
            </w:pPr>
            <w:r w:rsidRPr="00B87C18">
              <w:rPr>
                <w:rFonts w:ascii="Garamond" w:hAnsi="Garamond"/>
                <w:b/>
                <w:smallCaps/>
                <w:sz w:val="28"/>
                <w:szCs w:val="28"/>
              </w:rPr>
              <w:t xml:space="preserve">Structural Technical Advisory Committee – </w:t>
            </w:r>
            <w:r w:rsidR="00696163">
              <w:rPr>
                <w:rFonts w:ascii="Garamond" w:hAnsi="Garamond"/>
                <w:b/>
                <w:smallCaps/>
                <w:sz w:val="28"/>
                <w:szCs w:val="28"/>
              </w:rPr>
              <w:t xml:space="preserve">5 </w:t>
            </w:r>
            <w:r w:rsidRPr="00B87C18">
              <w:rPr>
                <w:rFonts w:ascii="Garamond" w:hAnsi="Garamond"/>
                <w:b/>
                <w:smallCaps/>
                <w:sz w:val="28"/>
                <w:szCs w:val="28"/>
              </w:rPr>
              <w:t>Comments</w:t>
            </w:r>
          </w:p>
        </w:tc>
      </w:tr>
      <w:tr w:rsidR="001D37D0" w:rsidRPr="00B87C18" w14:paraId="704C59CA" w14:textId="77777777" w:rsidTr="0054729D">
        <w:tc>
          <w:tcPr>
            <w:tcW w:w="10770" w:type="dxa"/>
          </w:tcPr>
          <w:p w14:paraId="4D935F44" w14:textId="77777777" w:rsidR="001D37D0" w:rsidRPr="00B87C18" w:rsidRDefault="001D37D0" w:rsidP="001D37D0">
            <w:pPr>
              <w:rPr>
                <w:rFonts w:ascii="Garamond" w:hAnsi="Garamond"/>
                <w:b/>
                <w:bCs/>
                <w:color w:val="FF0000"/>
                <w:sz w:val="24"/>
                <w:szCs w:val="24"/>
              </w:rPr>
            </w:pPr>
            <w:r w:rsidRPr="00B87C18">
              <w:rPr>
                <w:rFonts w:ascii="Garamond" w:hAnsi="Garamond"/>
                <w:b/>
                <w:bCs/>
                <w:color w:val="FF0000"/>
                <w:sz w:val="24"/>
                <w:szCs w:val="24"/>
              </w:rPr>
              <w:t>8th Edition (2023) Florida Building Code, Building</w:t>
            </w:r>
          </w:p>
          <w:p w14:paraId="29BA87A0" w14:textId="77777777" w:rsidR="001D37D0" w:rsidRPr="00B87C18" w:rsidRDefault="001D37D0" w:rsidP="001D37D0">
            <w:pPr>
              <w:autoSpaceDE w:val="0"/>
              <w:autoSpaceDN w:val="0"/>
              <w:adjustRightInd w:val="0"/>
              <w:rPr>
                <w:rFonts w:ascii="Garamond" w:hAnsi="Garamond" w:cs="Arial"/>
                <w:b/>
                <w:bCs/>
                <w:sz w:val="24"/>
                <w:szCs w:val="24"/>
              </w:rPr>
            </w:pPr>
            <w:r w:rsidRPr="00B87C18">
              <w:rPr>
                <w:rFonts w:ascii="Garamond" w:hAnsi="Garamond" w:cs="Arial"/>
                <w:b/>
                <w:bCs/>
                <w:sz w:val="24"/>
                <w:szCs w:val="24"/>
              </w:rPr>
              <w:t>CHAPTER 16 STRUCTURAL DESIGN</w:t>
            </w:r>
          </w:p>
          <w:p w14:paraId="73F1C962" w14:textId="759E8F99" w:rsidR="001D37D0" w:rsidRPr="00B87C18" w:rsidRDefault="001D37D0" w:rsidP="001D37D0">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1) S – B-Ch. 16 -  Comment #1 </w:t>
            </w:r>
            <w:r w:rsidRPr="00B87C18">
              <w:rPr>
                <w:rFonts w:ascii="Garamond" w:hAnsi="Garamond"/>
                <w:b/>
                <w:color w:val="0070C0"/>
                <w:sz w:val="24"/>
                <w:szCs w:val="24"/>
                <w:highlight w:val="yellow"/>
                <w:u w:val="single"/>
              </w:rPr>
              <w:t>[New Subject]</w:t>
            </w:r>
            <w:r w:rsidR="00C23379">
              <w:rPr>
                <w:rFonts w:ascii="Garamond" w:hAnsi="Garamond"/>
                <w:b/>
                <w:color w:val="0070C0"/>
                <w:sz w:val="24"/>
                <w:szCs w:val="24"/>
                <w:u w:val="single"/>
              </w:rPr>
              <w:t xml:space="preserve">  (Page 2)</w:t>
            </w:r>
          </w:p>
          <w:p w14:paraId="1DC7A0A7" w14:textId="77777777" w:rsidR="001D37D0" w:rsidRDefault="001D37D0" w:rsidP="001D37D0">
            <w:pPr>
              <w:rPr>
                <w:rFonts w:ascii="Garamond" w:hAnsi="Garamond" w:cs="Calibri"/>
                <w:b/>
                <w:bCs/>
                <w:sz w:val="24"/>
                <w:szCs w:val="24"/>
              </w:rPr>
            </w:pPr>
            <w:r w:rsidRPr="00B87C18">
              <w:rPr>
                <w:rFonts w:ascii="Garamond" w:hAnsi="Garamond" w:cs="Calibri"/>
                <w:b/>
                <w:bCs/>
                <w:sz w:val="24"/>
                <w:szCs w:val="24"/>
              </w:rPr>
              <w:t>Angel Goitia</w:t>
            </w:r>
          </w:p>
          <w:p w14:paraId="0E6AD773" w14:textId="77777777" w:rsidR="001D37D0" w:rsidRPr="00B87C18" w:rsidRDefault="001D37D0" w:rsidP="001D37D0">
            <w:pPr>
              <w:rPr>
                <w:rFonts w:ascii="Garamond" w:hAnsi="Garamond"/>
                <w:b/>
                <w:bCs/>
                <w:sz w:val="24"/>
                <w:szCs w:val="24"/>
              </w:rPr>
            </w:pPr>
            <w:r w:rsidRPr="00B87C18">
              <w:rPr>
                <w:rFonts w:ascii="Garamond" w:hAnsi="Garamond"/>
                <w:b/>
                <w:bCs/>
                <w:sz w:val="24"/>
                <w:szCs w:val="24"/>
              </w:rPr>
              <w:t>Comment on</w:t>
            </w:r>
            <w:r>
              <w:rPr>
                <w:rFonts w:ascii="Garamond" w:hAnsi="Garamond"/>
                <w:b/>
                <w:bCs/>
                <w:sz w:val="24"/>
                <w:szCs w:val="24"/>
              </w:rPr>
              <w:t>:</w:t>
            </w:r>
            <w:r w:rsidRPr="00B87C18">
              <w:rPr>
                <w:rFonts w:ascii="Garamond" w:hAnsi="Garamond"/>
                <w:b/>
                <w:bCs/>
                <w:sz w:val="24"/>
                <w:szCs w:val="24"/>
              </w:rPr>
              <w:t xml:space="preserve"> Chapter 16 Structural Design Table 1607.1 MINIMUM UNIFORMLY DISTRIBUTED LIVE LOADS</w:t>
            </w:r>
            <w:r>
              <w:rPr>
                <w:rFonts w:ascii="Garamond" w:hAnsi="Garamond"/>
                <w:b/>
                <w:bCs/>
                <w:sz w:val="24"/>
                <w:szCs w:val="24"/>
              </w:rPr>
              <w:t xml:space="preserve"> – Item #26.</w:t>
            </w:r>
          </w:p>
          <w:p w14:paraId="33D813C5" w14:textId="77777777" w:rsidR="001D37D0" w:rsidRDefault="001D37D0" w:rsidP="001D37D0">
            <w:pPr>
              <w:rPr>
                <w:rFonts w:ascii="Garamond" w:hAnsi="Garamond"/>
                <w:b/>
                <w:bCs/>
                <w:sz w:val="24"/>
                <w:szCs w:val="24"/>
              </w:rPr>
            </w:pPr>
          </w:p>
          <w:p w14:paraId="037B40DD" w14:textId="028446E9" w:rsidR="001D37D0" w:rsidRPr="00B87C18" w:rsidRDefault="001D37D0" w:rsidP="00AA0BD3">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sidR="0032477C">
              <w:rPr>
                <w:rFonts w:ascii="Garamond" w:eastAsia="Times New Roman" w:hAnsi="Garamond" w:cs="Arial"/>
                <w:b/>
                <w:bCs/>
                <w:color w:val="000000"/>
                <w:kern w:val="36"/>
                <w:sz w:val="24"/>
                <w:szCs w:val="24"/>
              </w:rPr>
              <w:t xml:space="preserve"> </w:t>
            </w:r>
            <w:r w:rsidR="0032477C" w:rsidRPr="0032477C">
              <w:rPr>
                <w:rFonts w:ascii="Garamond" w:eastAsia="Times New Roman" w:hAnsi="Garamond" w:cs="Arial"/>
                <w:b/>
                <w:bCs/>
                <w:color w:val="FF0000"/>
                <w:kern w:val="36"/>
                <w:sz w:val="24"/>
                <w:szCs w:val="24"/>
              </w:rPr>
              <w:t>Deny</w:t>
            </w:r>
            <w:r w:rsidR="001A55A4">
              <w:rPr>
                <w:rFonts w:ascii="Garamond" w:eastAsia="Times New Roman" w:hAnsi="Garamond" w:cs="Arial"/>
                <w:b/>
                <w:bCs/>
                <w:color w:val="FF0000"/>
                <w:kern w:val="36"/>
                <w:sz w:val="24"/>
                <w:szCs w:val="24"/>
              </w:rPr>
              <w:t xml:space="preserve"> </w:t>
            </w:r>
            <w:r w:rsidR="001A55A4" w:rsidRPr="0032477C">
              <w:rPr>
                <w:rFonts w:ascii="Garamond" w:eastAsia="Times New Roman" w:hAnsi="Garamond" w:cs="Arial"/>
                <w:b/>
                <w:bCs/>
                <w:color w:val="FF0000"/>
                <w:kern w:val="36"/>
                <w:sz w:val="24"/>
                <w:szCs w:val="24"/>
              </w:rPr>
              <w:t>11-0</w:t>
            </w:r>
          </w:p>
          <w:p w14:paraId="2A741F06" w14:textId="1CC6C26B" w:rsidR="001D37D0" w:rsidRPr="00B87C18" w:rsidRDefault="001D37D0" w:rsidP="001D37D0">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AA0BD3">
              <w:rPr>
                <w:rFonts w:ascii="Garamond" w:eastAsia="Times New Roman" w:hAnsi="Garamond" w:cs="Arial"/>
                <w:b/>
                <w:bCs/>
                <w:color w:val="000000"/>
                <w:kern w:val="36"/>
                <w:sz w:val="24"/>
                <w:szCs w:val="24"/>
              </w:rPr>
              <w:t xml:space="preserve"> </w:t>
            </w:r>
          </w:p>
          <w:p w14:paraId="0F48A0C5" w14:textId="77777777" w:rsidR="001D37D0" w:rsidRPr="00B87C18" w:rsidRDefault="001D37D0" w:rsidP="00B87C18">
            <w:pPr>
              <w:rPr>
                <w:rFonts w:ascii="Garamond" w:hAnsi="Garamond"/>
                <w:b/>
                <w:bCs/>
                <w:color w:val="FF0000"/>
                <w:sz w:val="24"/>
                <w:szCs w:val="24"/>
              </w:rPr>
            </w:pPr>
          </w:p>
        </w:tc>
      </w:tr>
      <w:tr w:rsidR="00B87C18" w:rsidRPr="00B87C18" w14:paraId="4EF2ED75" w14:textId="77777777" w:rsidTr="0054729D">
        <w:tc>
          <w:tcPr>
            <w:tcW w:w="10770" w:type="dxa"/>
          </w:tcPr>
          <w:p w14:paraId="08B178C5" w14:textId="40C785C7" w:rsidR="00134A34" w:rsidRPr="00B87C18" w:rsidRDefault="00134A34" w:rsidP="00134A34">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2) S – B-Ch. 16 &amp; R-Ch. 3 -  Comment #2</w:t>
            </w:r>
            <w:r w:rsidR="00C23379">
              <w:rPr>
                <w:rFonts w:ascii="Garamond" w:hAnsi="Garamond"/>
                <w:b/>
                <w:color w:val="FF0000"/>
                <w:sz w:val="24"/>
                <w:szCs w:val="24"/>
                <w:u w:val="single"/>
              </w:rPr>
              <w:t xml:space="preserve"> </w:t>
            </w:r>
            <w:r w:rsidR="00C23379" w:rsidRPr="00C23379">
              <w:rPr>
                <w:rFonts w:ascii="Garamond" w:hAnsi="Garamond"/>
                <w:b/>
                <w:color w:val="0070C0"/>
                <w:sz w:val="24"/>
                <w:szCs w:val="24"/>
              </w:rPr>
              <w:t>(Page 3)</w:t>
            </w:r>
          </w:p>
          <w:p w14:paraId="1B72DF0E" w14:textId="1832AAA5" w:rsidR="00134A34" w:rsidRDefault="00134A34" w:rsidP="00AA0BD3">
            <w:pPr>
              <w:autoSpaceDE w:val="0"/>
              <w:autoSpaceDN w:val="0"/>
              <w:adjustRightInd w:val="0"/>
              <w:rPr>
                <w:rFonts w:ascii="Garamond" w:hAnsi="Garamond"/>
                <w:b/>
                <w:sz w:val="24"/>
                <w:szCs w:val="24"/>
              </w:rPr>
            </w:pPr>
            <w:r w:rsidRPr="00134A34">
              <w:rPr>
                <w:rFonts w:ascii="Garamond" w:hAnsi="Garamond"/>
                <w:b/>
                <w:sz w:val="24"/>
                <w:szCs w:val="24"/>
              </w:rPr>
              <w:t>Eric</w:t>
            </w:r>
            <w:r>
              <w:rPr>
                <w:rFonts w:ascii="Garamond" w:hAnsi="Garamond"/>
                <w:b/>
                <w:sz w:val="24"/>
                <w:szCs w:val="24"/>
              </w:rPr>
              <w:t xml:space="preserve"> Stafford – IBHS</w:t>
            </w:r>
          </w:p>
          <w:p w14:paraId="2E5AC76A" w14:textId="589E38B7" w:rsidR="00134A34" w:rsidRPr="00134A34" w:rsidRDefault="00134A34" w:rsidP="00AA0BD3">
            <w:pPr>
              <w:autoSpaceDE w:val="0"/>
              <w:autoSpaceDN w:val="0"/>
              <w:adjustRightInd w:val="0"/>
              <w:rPr>
                <w:rFonts w:ascii="Garamond" w:hAnsi="Garamond"/>
                <w:b/>
                <w:sz w:val="24"/>
                <w:szCs w:val="24"/>
              </w:rPr>
            </w:pPr>
            <w:r>
              <w:rPr>
                <w:rFonts w:ascii="Garamond" w:hAnsi="Garamond"/>
                <w:b/>
                <w:sz w:val="24"/>
                <w:szCs w:val="24"/>
              </w:rPr>
              <w:t xml:space="preserve">Comment on: </w:t>
            </w:r>
            <w:r w:rsidRPr="00B87C18">
              <w:rPr>
                <w:rFonts w:ascii="Garamond" w:hAnsi="Garamond"/>
                <w:b/>
                <w:bCs/>
                <w:sz w:val="24"/>
                <w:szCs w:val="24"/>
              </w:rPr>
              <w:t>Figures 1609.3(1), 1609.3(2), 1609.3(3), and 1609.3(4) in the Florida Building Code, Building</w:t>
            </w:r>
            <w:r>
              <w:rPr>
                <w:rFonts w:ascii="Garamond" w:hAnsi="Garamond"/>
                <w:b/>
                <w:bCs/>
                <w:sz w:val="24"/>
                <w:szCs w:val="24"/>
              </w:rPr>
              <w:t xml:space="preserve"> and </w:t>
            </w:r>
            <w:r w:rsidRPr="00B87C18">
              <w:rPr>
                <w:rFonts w:ascii="Garamond" w:hAnsi="Garamond"/>
                <w:b/>
                <w:bCs/>
                <w:sz w:val="24"/>
                <w:szCs w:val="24"/>
              </w:rPr>
              <w:t>Figure R301.2(4) in the Florida Building Code, Residential</w:t>
            </w:r>
          </w:p>
          <w:p w14:paraId="0A630A95" w14:textId="39C5305D" w:rsidR="00B87C18" w:rsidRPr="004F218A" w:rsidRDefault="004F218A" w:rsidP="00AA0BD3">
            <w:pPr>
              <w:rPr>
                <w:rFonts w:ascii="Garamond" w:hAnsi="Garamond"/>
                <w:bCs/>
                <w:sz w:val="24"/>
                <w:szCs w:val="24"/>
              </w:rPr>
            </w:pPr>
            <w:r>
              <w:rPr>
                <w:rFonts w:ascii="Garamond" w:hAnsi="Garamond"/>
                <w:bCs/>
                <w:sz w:val="24"/>
                <w:szCs w:val="24"/>
              </w:rPr>
              <w:t xml:space="preserve">Or equivalent = </w:t>
            </w:r>
            <w:r w:rsidRPr="004F218A">
              <w:rPr>
                <w:rFonts w:ascii="Garamond" w:hAnsi="Garamond"/>
                <w:bCs/>
                <w:sz w:val="24"/>
                <w:szCs w:val="24"/>
              </w:rPr>
              <w:t xml:space="preserve">Apply to building own </w:t>
            </w:r>
            <w:r>
              <w:rPr>
                <w:rFonts w:ascii="Garamond" w:hAnsi="Garamond"/>
                <w:bCs/>
                <w:sz w:val="24"/>
                <w:szCs w:val="24"/>
              </w:rPr>
              <w:t xml:space="preserve">wind speed </w:t>
            </w:r>
            <w:r w:rsidRPr="004F218A">
              <w:rPr>
                <w:rFonts w:ascii="Garamond" w:hAnsi="Garamond"/>
                <w:bCs/>
                <w:sz w:val="24"/>
                <w:szCs w:val="24"/>
              </w:rPr>
              <w:t>data base</w:t>
            </w:r>
          </w:p>
          <w:p w14:paraId="289400C6" w14:textId="77777777" w:rsidR="0054729D" w:rsidRDefault="0054729D" w:rsidP="00AA0BD3">
            <w:pPr>
              <w:shd w:val="clear" w:color="auto" w:fill="FFFFFF"/>
              <w:outlineLvl w:val="0"/>
              <w:rPr>
                <w:rFonts w:ascii="Garamond" w:eastAsia="Times New Roman" w:hAnsi="Garamond" w:cs="Arial"/>
                <w:b/>
                <w:bCs/>
                <w:color w:val="000000"/>
                <w:kern w:val="36"/>
                <w:sz w:val="24"/>
                <w:szCs w:val="24"/>
              </w:rPr>
            </w:pPr>
          </w:p>
          <w:p w14:paraId="6E723EC4" w14:textId="77777777" w:rsidR="00AA0BD3" w:rsidRPr="00AA0BD3" w:rsidRDefault="00B87C18" w:rsidP="00AA0BD3">
            <w:pPr>
              <w:shd w:val="clear" w:color="auto" w:fill="FFFFFF"/>
              <w:outlineLvl w:val="0"/>
              <w:rPr>
                <w:rFonts w:ascii="Garamond" w:eastAsia="Times New Roman" w:hAnsi="Garamond" w:cs="Arial"/>
                <w:color w:val="000000"/>
                <w:kern w:val="36"/>
                <w:sz w:val="12"/>
                <w:szCs w:val="12"/>
              </w:rPr>
            </w:pPr>
            <w:r w:rsidRPr="00B87C18">
              <w:rPr>
                <w:rFonts w:ascii="Garamond" w:eastAsia="Times New Roman" w:hAnsi="Garamond" w:cs="Arial"/>
                <w:b/>
                <w:bCs/>
                <w:color w:val="000000"/>
                <w:kern w:val="36"/>
                <w:sz w:val="24"/>
                <w:szCs w:val="24"/>
              </w:rPr>
              <w:t>TAC Recommendation:</w:t>
            </w:r>
            <w:r w:rsidR="0054729D">
              <w:rPr>
                <w:rFonts w:ascii="Garamond" w:eastAsia="Times New Roman" w:hAnsi="Garamond" w:cs="Arial"/>
                <w:b/>
                <w:bCs/>
                <w:color w:val="000000"/>
                <w:kern w:val="36"/>
                <w:sz w:val="24"/>
                <w:szCs w:val="24"/>
              </w:rPr>
              <w:t xml:space="preserve"> </w:t>
            </w:r>
            <w:r w:rsidR="0054729D" w:rsidRPr="001A55A4">
              <w:rPr>
                <w:rFonts w:ascii="Garamond" w:eastAsia="Times New Roman" w:hAnsi="Garamond" w:cs="Arial"/>
                <w:b/>
                <w:bCs/>
                <w:color w:val="00B050"/>
                <w:kern w:val="36"/>
                <w:sz w:val="24"/>
                <w:szCs w:val="24"/>
              </w:rPr>
              <w:t>Approval 11-0</w:t>
            </w:r>
            <w:r w:rsidRPr="00B87C18">
              <w:rPr>
                <w:rFonts w:ascii="Garamond" w:eastAsia="Times New Roman" w:hAnsi="Garamond" w:cs="Arial"/>
                <w:bCs/>
                <w:color w:val="000000"/>
                <w:kern w:val="36"/>
                <w:sz w:val="24"/>
                <w:szCs w:val="24"/>
                <w:u w:val="single"/>
              </w:rPr>
              <w:br/>
            </w:r>
          </w:p>
          <w:p w14:paraId="0E136C81" w14:textId="46FCE1E1" w:rsidR="00B87C18" w:rsidRDefault="00B87C18" w:rsidP="00AA0BD3">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32477C">
              <w:rPr>
                <w:rFonts w:ascii="Garamond" w:eastAsia="Times New Roman" w:hAnsi="Garamond" w:cs="Arial"/>
                <w:b/>
                <w:bCs/>
                <w:color w:val="000000"/>
                <w:kern w:val="36"/>
                <w:sz w:val="24"/>
                <w:szCs w:val="24"/>
              </w:rPr>
              <w:t xml:space="preserve"> </w:t>
            </w:r>
          </w:p>
          <w:p w14:paraId="4798E0BF" w14:textId="4920E58F" w:rsidR="00AA0BD3" w:rsidRPr="00AA0BD3" w:rsidRDefault="00AA0BD3" w:rsidP="00AA0BD3">
            <w:pPr>
              <w:shd w:val="clear" w:color="auto" w:fill="FFFFFF"/>
              <w:outlineLvl w:val="0"/>
              <w:rPr>
                <w:rFonts w:ascii="Garamond" w:eastAsia="Times New Roman" w:hAnsi="Garamond" w:cs="Arial"/>
                <w:b/>
                <w:bCs/>
                <w:color w:val="000000"/>
                <w:kern w:val="36"/>
                <w:sz w:val="24"/>
                <w:szCs w:val="24"/>
              </w:rPr>
            </w:pPr>
          </w:p>
        </w:tc>
      </w:tr>
      <w:tr w:rsidR="00B87C18" w:rsidRPr="00B87C18" w14:paraId="57EB607B" w14:textId="77777777" w:rsidTr="0054729D">
        <w:tc>
          <w:tcPr>
            <w:tcW w:w="10770" w:type="dxa"/>
          </w:tcPr>
          <w:p w14:paraId="5B6ABDA5" w14:textId="12107BA5" w:rsidR="00521783" w:rsidRPr="00B87C18" w:rsidRDefault="00521783" w:rsidP="00521783">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2 DEFINITIONS</w:t>
            </w:r>
          </w:p>
          <w:p w14:paraId="22C9B887" w14:textId="5F2E661E" w:rsidR="00521783" w:rsidRPr="00521783" w:rsidRDefault="00521783" w:rsidP="00521783">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17 SPECIAL INSPECTIONS AND TESTS</w:t>
            </w:r>
          </w:p>
          <w:p w14:paraId="2FB8E5C4" w14:textId="2C7816F5" w:rsidR="00521783" w:rsidRPr="00B87C18" w:rsidRDefault="00521783" w:rsidP="00521783">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3) S – B-Chs. 2/17 - Comment #1</w:t>
            </w:r>
            <w:r w:rsidR="00C23379">
              <w:rPr>
                <w:rFonts w:ascii="Garamond" w:hAnsi="Garamond"/>
                <w:b/>
                <w:color w:val="FF0000"/>
                <w:sz w:val="24"/>
                <w:szCs w:val="24"/>
                <w:u w:val="single"/>
              </w:rPr>
              <w:t xml:space="preserve"> </w:t>
            </w:r>
            <w:r w:rsidR="00C23379" w:rsidRPr="00C23379">
              <w:rPr>
                <w:rFonts w:ascii="Garamond" w:hAnsi="Garamond"/>
                <w:b/>
                <w:color w:val="0070C0"/>
                <w:sz w:val="24"/>
                <w:szCs w:val="24"/>
              </w:rPr>
              <w:t>(Page 7)</w:t>
            </w:r>
          </w:p>
          <w:p w14:paraId="0F6618B6" w14:textId="018E4B78" w:rsidR="00521783" w:rsidRPr="00B87C18" w:rsidRDefault="00521783" w:rsidP="00521783">
            <w:pPr>
              <w:pStyle w:val="MessageHeader"/>
              <w:spacing w:after="0" w:line="240" w:lineRule="auto"/>
              <w:ind w:left="0" w:firstLine="0"/>
              <w:rPr>
                <w:rFonts w:ascii="Garamond" w:hAnsi="Garamond"/>
                <w:b/>
                <w:sz w:val="24"/>
                <w:szCs w:val="24"/>
              </w:rPr>
            </w:pPr>
            <w:r w:rsidRPr="00B87C18">
              <w:rPr>
                <w:rFonts w:ascii="Garamond" w:hAnsi="Garamond"/>
                <w:b/>
                <w:sz w:val="24"/>
                <w:szCs w:val="24"/>
              </w:rPr>
              <w:t>Joe Belcher</w:t>
            </w:r>
            <w:r>
              <w:rPr>
                <w:rFonts w:ascii="Garamond" w:hAnsi="Garamond"/>
                <w:b/>
                <w:sz w:val="24"/>
                <w:szCs w:val="24"/>
              </w:rPr>
              <w:t xml:space="preserve"> – </w:t>
            </w:r>
            <w:r w:rsidRPr="00B87C18">
              <w:rPr>
                <w:rFonts w:ascii="Garamond" w:hAnsi="Garamond"/>
                <w:b/>
                <w:sz w:val="24"/>
                <w:szCs w:val="24"/>
              </w:rPr>
              <w:t>JDBCS</w:t>
            </w:r>
            <w:r>
              <w:rPr>
                <w:rFonts w:ascii="Garamond" w:hAnsi="Garamond"/>
                <w:b/>
                <w:sz w:val="24"/>
                <w:szCs w:val="24"/>
              </w:rPr>
              <w:t xml:space="preserve"> - FHBA</w:t>
            </w:r>
          </w:p>
          <w:p w14:paraId="2EDDC046" w14:textId="5E74158D" w:rsidR="00B87C18" w:rsidRDefault="00521783" w:rsidP="00B87C18">
            <w:pPr>
              <w:rPr>
                <w:rFonts w:ascii="Garamond" w:hAnsi="Garamond"/>
                <w:b/>
                <w:color w:val="FF0000"/>
                <w:sz w:val="24"/>
                <w:szCs w:val="24"/>
              </w:rPr>
            </w:pPr>
            <w:r>
              <w:rPr>
                <w:rFonts w:ascii="Garamond" w:hAnsi="Garamond"/>
                <w:b/>
                <w:sz w:val="24"/>
                <w:szCs w:val="24"/>
              </w:rPr>
              <w:t xml:space="preserve">Comment on Modifications </w:t>
            </w:r>
            <w:r w:rsidRPr="00521783">
              <w:rPr>
                <w:rFonts w:ascii="Garamond" w:hAnsi="Garamond"/>
                <w:b/>
                <w:color w:val="FF0000"/>
                <w:sz w:val="24"/>
                <w:szCs w:val="24"/>
              </w:rPr>
              <w:t>(S10388)</w:t>
            </w:r>
            <w:r w:rsidRPr="00B87C18">
              <w:rPr>
                <w:rFonts w:ascii="Garamond" w:hAnsi="Garamond"/>
                <w:b/>
                <w:sz w:val="24"/>
                <w:szCs w:val="24"/>
              </w:rPr>
              <w:t xml:space="preserve"> and </w:t>
            </w:r>
            <w:r w:rsidRPr="00521783">
              <w:rPr>
                <w:rFonts w:ascii="Garamond" w:hAnsi="Garamond"/>
                <w:b/>
                <w:color w:val="FF0000"/>
                <w:sz w:val="24"/>
                <w:szCs w:val="24"/>
              </w:rPr>
              <w:t>(S10120)</w:t>
            </w:r>
          </w:p>
          <w:p w14:paraId="440050CE" w14:textId="77777777" w:rsidR="001A55A4" w:rsidRDefault="001A55A4" w:rsidP="00CF4DF9">
            <w:pPr>
              <w:rPr>
                <w:rFonts w:ascii="Garamond" w:hAnsi="Garamond"/>
                <w:b/>
                <w:bCs/>
                <w:sz w:val="24"/>
                <w:szCs w:val="24"/>
              </w:rPr>
            </w:pPr>
          </w:p>
          <w:p w14:paraId="0CAA5CD2" w14:textId="30FBB94B" w:rsidR="00CF4DF9" w:rsidRDefault="00CF4DF9" w:rsidP="00CF4DF9">
            <w:pPr>
              <w:rPr>
                <w:rFonts w:ascii="Garamond" w:hAnsi="Garamond"/>
                <w:b/>
                <w:bCs/>
                <w:sz w:val="24"/>
                <w:szCs w:val="24"/>
              </w:rPr>
            </w:pPr>
            <w:r w:rsidRPr="00496855">
              <w:rPr>
                <w:rFonts w:ascii="Garamond" w:hAnsi="Garamond"/>
                <w:b/>
                <w:bCs/>
                <w:sz w:val="24"/>
                <w:szCs w:val="24"/>
              </w:rPr>
              <w:t>202 Sun Control Structure</w:t>
            </w:r>
          </w:p>
          <w:p w14:paraId="1FF0CB3F" w14:textId="77777777" w:rsidR="006F0322" w:rsidRPr="00B87C18" w:rsidRDefault="006F0322" w:rsidP="00AA0BD3">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Pr>
                <w:rFonts w:ascii="Garamond" w:eastAsia="Times New Roman" w:hAnsi="Garamond" w:cs="Arial"/>
                <w:b/>
                <w:bCs/>
                <w:color w:val="000000"/>
                <w:kern w:val="36"/>
                <w:sz w:val="24"/>
                <w:szCs w:val="24"/>
              </w:rPr>
              <w:t xml:space="preserve"> </w:t>
            </w:r>
            <w:r w:rsidRPr="001A55A4">
              <w:rPr>
                <w:rFonts w:ascii="Garamond" w:eastAsia="Times New Roman" w:hAnsi="Garamond" w:cs="Arial"/>
                <w:b/>
                <w:bCs/>
                <w:color w:val="00B050"/>
                <w:kern w:val="36"/>
                <w:sz w:val="24"/>
                <w:szCs w:val="24"/>
              </w:rPr>
              <w:t>Approval 11-0</w:t>
            </w:r>
          </w:p>
          <w:p w14:paraId="33E0435B" w14:textId="77777777" w:rsidR="00AA0BD3" w:rsidRPr="00B87C18" w:rsidRDefault="00AA0BD3" w:rsidP="00AA0BD3">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p>
          <w:p w14:paraId="3F547434" w14:textId="77777777" w:rsidR="006F0322" w:rsidRPr="00496855" w:rsidRDefault="006F0322" w:rsidP="00CF4DF9">
            <w:pPr>
              <w:rPr>
                <w:rFonts w:ascii="Garamond" w:hAnsi="Garamond"/>
                <w:b/>
                <w:bCs/>
                <w:sz w:val="24"/>
                <w:szCs w:val="24"/>
              </w:rPr>
            </w:pPr>
          </w:p>
          <w:p w14:paraId="266BB278" w14:textId="2C9880D1" w:rsidR="00CF4DF9" w:rsidRPr="00CF4DF9" w:rsidRDefault="00CF4DF9" w:rsidP="00CF4DF9">
            <w:pPr>
              <w:rPr>
                <w:rFonts w:ascii="Garamond" w:hAnsi="Garamond"/>
                <w:b/>
                <w:bCs/>
                <w:sz w:val="24"/>
                <w:szCs w:val="24"/>
              </w:rPr>
            </w:pPr>
            <w:r w:rsidRPr="00496855">
              <w:rPr>
                <w:rFonts w:ascii="Garamond" w:hAnsi="Garamond"/>
                <w:b/>
                <w:bCs/>
                <w:sz w:val="24"/>
                <w:szCs w:val="24"/>
              </w:rPr>
              <w:t>S10120-R1</w:t>
            </w:r>
            <w:r>
              <w:rPr>
                <w:rFonts w:ascii="Garamond" w:hAnsi="Garamond"/>
                <w:b/>
                <w:bCs/>
                <w:sz w:val="24"/>
                <w:szCs w:val="24"/>
              </w:rPr>
              <w:t xml:space="preserve"> - </w:t>
            </w:r>
            <w:r w:rsidRPr="00496855">
              <w:rPr>
                <w:rFonts w:ascii="Garamond" w:hAnsi="Garamond"/>
                <w:b/>
                <w:bCs/>
                <w:sz w:val="24"/>
                <w:szCs w:val="24"/>
              </w:rPr>
              <w:t>1703.6.2.1 Concrete Testing Reports</w:t>
            </w:r>
          </w:p>
          <w:p w14:paraId="0C25FF25" w14:textId="49DBA9A9" w:rsidR="00B87C18" w:rsidRPr="00B87C18" w:rsidRDefault="00B87C18" w:rsidP="00AA0BD3">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sidR="000E29B2">
              <w:rPr>
                <w:rFonts w:ascii="Garamond" w:eastAsia="Times New Roman" w:hAnsi="Garamond" w:cs="Arial"/>
                <w:b/>
                <w:bCs/>
                <w:color w:val="000000"/>
                <w:kern w:val="36"/>
                <w:sz w:val="24"/>
                <w:szCs w:val="24"/>
              </w:rPr>
              <w:t xml:space="preserve"> </w:t>
            </w:r>
            <w:r w:rsidR="000E29B2" w:rsidRPr="001A55A4">
              <w:rPr>
                <w:rFonts w:ascii="Garamond" w:eastAsia="Times New Roman" w:hAnsi="Garamond" w:cs="Arial"/>
                <w:b/>
                <w:bCs/>
                <w:color w:val="00B050"/>
                <w:kern w:val="36"/>
                <w:sz w:val="24"/>
                <w:szCs w:val="24"/>
              </w:rPr>
              <w:t>Approval 11-0</w:t>
            </w:r>
          </w:p>
          <w:p w14:paraId="3CE5ED2C" w14:textId="23093919" w:rsidR="0054729D" w:rsidRDefault="0054729D" w:rsidP="00AA0BD3">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p>
          <w:p w14:paraId="1F6A9BE5" w14:textId="1F0278ED" w:rsidR="0054729D" w:rsidRPr="00B87C18" w:rsidRDefault="0054729D" w:rsidP="00B87C18">
            <w:pPr>
              <w:rPr>
                <w:rFonts w:ascii="Garamond" w:hAnsi="Garamond"/>
                <w:b/>
                <w:sz w:val="24"/>
                <w:szCs w:val="24"/>
              </w:rPr>
            </w:pPr>
          </w:p>
        </w:tc>
      </w:tr>
      <w:tr w:rsidR="00B87C18" w:rsidRPr="00B87C18" w14:paraId="150E089E" w14:textId="77777777" w:rsidTr="0054729D">
        <w:tc>
          <w:tcPr>
            <w:tcW w:w="10770" w:type="dxa"/>
          </w:tcPr>
          <w:p w14:paraId="6250A439" w14:textId="6B1821F2" w:rsidR="00E35744" w:rsidRPr="00E35744" w:rsidRDefault="00E35744" w:rsidP="00E35744">
            <w:pPr>
              <w:rPr>
                <w:rFonts w:ascii="Garamond" w:hAnsi="Garamond"/>
                <w:b/>
                <w:bCs/>
                <w:color w:val="FF0000"/>
                <w:sz w:val="24"/>
                <w:szCs w:val="24"/>
              </w:rPr>
            </w:pPr>
            <w:r w:rsidRPr="00496855">
              <w:rPr>
                <w:rFonts w:ascii="Garamond" w:hAnsi="Garamond"/>
                <w:b/>
                <w:bCs/>
                <w:color w:val="FF0000"/>
                <w:sz w:val="24"/>
                <w:szCs w:val="24"/>
              </w:rPr>
              <w:t xml:space="preserve">8th Edition (2023) Florida Building Code, Test Protocols for High-Velocity Hurricane Zones </w:t>
            </w:r>
          </w:p>
          <w:p w14:paraId="4AB8FE18" w14:textId="77777777" w:rsidR="00E35744" w:rsidRPr="00496855" w:rsidRDefault="00E35744" w:rsidP="00E35744">
            <w:pPr>
              <w:autoSpaceDE w:val="0"/>
              <w:autoSpaceDN w:val="0"/>
              <w:adjustRightInd w:val="0"/>
              <w:rPr>
                <w:rFonts w:ascii="Garamond" w:hAnsi="Garamond" w:cs="Helvetica-Bold"/>
                <w:b/>
                <w:bCs/>
                <w:sz w:val="24"/>
                <w:szCs w:val="24"/>
              </w:rPr>
            </w:pPr>
            <w:r w:rsidRPr="00496855">
              <w:rPr>
                <w:rFonts w:ascii="Garamond" w:hAnsi="Garamond" w:cs="Helvetica-Bold"/>
                <w:b/>
                <w:bCs/>
                <w:sz w:val="24"/>
                <w:szCs w:val="24"/>
              </w:rPr>
              <w:t>TESTING APPLICATION STANDARD (TAS) No. 110-2000</w:t>
            </w:r>
          </w:p>
          <w:p w14:paraId="35F8B1F7" w14:textId="77777777" w:rsidR="00E35744" w:rsidRPr="00496855" w:rsidRDefault="00E35744" w:rsidP="00E35744">
            <w:pPr>
              <w:autoSpaceDE w:val="0"/>
              <w:autoSpaceDN w:val="0"/>
              <w:adjustRightInd w:val="0"/>
              <w:rPr>
                <w:rFonts w:ascii="Garamond" w:hAnsi="Garamond" w:cs="Helvetica-Bold"/>
                <w:b/>
                <w:bCs/>
                <w:sz w:val="24"/>
                <w:szCs w:val="24"/>
              </w:rPr>
            </w:pPr>
            <w:r w:rsidRPr="00496855">
              <w:rPr>
                <w:rFonts w:ascii="Garamond" w:hAnsi="Garamond" w:cs="Helvetica-Bold"/>
                <w:b/>
                <w:bCs/>
                <w:sz w:val="24"/>
                <w:szCs w:val="24"/>
              </w:rPr>
              <w:t>TESTING REQUIREMENTS FOR PHYSICAL PROPERTIES OF ROOF</w:t>
            </w:r>
          </w:p>
          <w:p w14:paraId="20D02301" w14:textId="77777777" w:rsidR="00E35744" w:rsidRPr="00496855" w:rsidRDefault="00E35744" w:rsidP="00E35744">
            <w:pPr>
              <w:shd w:val="clear" w:color="auto" w:fill="FFFFFF"/>
              <w:outlineLvl w:val="0"/>
              <w:rPr>
                <w:rFonts w:ascii="Garamond" w:hAnsi="Garamond" w:cs="Helvetica-Bold"/>
                <w:b/>
                <w:bCs/>
                <w:sz w:val="24"/>
                <w:szCs w:val="24"/>
              </w:rPr>
            </w:pPr>
            <w:r w:rsidRPr="00496855">
              <w:rPr>
                <w:rFonts w:ascii="Garamond" w:hAnsi="Garamond" w:cs="Helvetica-Bold"/>
                <w:b/>
                <w:bCs/>
                <w:sz w:val="24"/>
                <w:szCs w:val="24"/>
              </w:rPr>
              <w:t>MEMBRANES, INSULATION, COATINGS AND OTHER ROOFING COMPONENTS</w:t>
            </w:r>
          </w:p>
          <w:p w14:paraId="6BDBA1C5" w14:textId="77777777" w:rsidR="00E35744" w:rsidRPr="00496855" w:rsidRDefault="00E35744" w:rsidP="00E35744">
            <w:pPr>
              <w:shd w:val="clear" w:color="auto" w:fill="FFFFFF"/>
              <w:outlineLvl w:val="0"/>
              <w:rPr>
                <w:rFonts w:ascii="Garamond" w:hAnsi="Garamond" w:cs="Helvetica-Bold"/>
                <w:b/>
                <w:bCs/>
                <w:sz w:val="24"/>
                <w:szCs w:val="24"/>
              </w:rPr>
            </w:pPr>
          </w:p>
          <w:p w14:paraId="63D9FC8C" w14:textId="52452E48" w:rsidR="00E35744" w:rsidRPr="00496855" w:rsidRDefault="00E35744" w:rsidP="00E35744">
            <w:pPr>
              <w:rPr>
                <w:rFonts w:ascii="Garamond" w:hAnsi="Garamond"/>
                <w:b/>
                <w:color w:val="FF0000"/>
                <w:sz w:val="24"/>
                <w:szCs w:val="24"/>
                <w:u w:val="single"/>
              </w:rPr>
            </w:pPr>
            <w:r w:rsidRPr="00496855">
              <w:rPr>
                <w:rFonts w:ascii="Garamond" w:hAnsi="Garamond"/>
                <w:b/>
                <w:color w:val="FF0000"/>
                <w:sz w:val="24"/>
                <w:szCs w:val="24"/>
                <w:highlight w:val="yellow"/>
                <w:u w:val="single"/>
              </w:rPr>
              <w:t>4) R- TAS 110 - Comment #1</w:t>
            </w:r>
            <w:r w:rsidR="00C23379">
              <w:rPr>
                <w:rFonts w:ascii="Garamond" w:hAnsi="Garamond"/>
                <w:b/>
                <w:color w:val="FF0000"/>
                <w:sz w:val="24"/>
                <w:szCs w:val="24"/>
                <w:u w:val="single"/>
              </w:rPr>
              <w:t xml:space="preserve"> </w:t>
            </w:r>
            <w:r w:rsidR="00C23379" w:rsidRPr="00C23379">
              <w:rPr>
                <w:rFonts w:ascii="Garamond" w:hAnsi="Garamond"/>
                <w:b/>
                <w:color w:val="0070C0"/>
                <w:sz w:val="24"/>
                <w:szCs w:val="24"/>
              </w:rPr>
              <w:t>(Page 7)</w:t>
            </w:r>
          </w:p>
          <w:p w14:paraId="3CBA7BF9" w14:textId="77777777" w:rsidR="00E35744" w:rsidRDefault="00E35744" w:rsidP="00E35744">
            <w:pPr>
              <w:rPr>
                <w:rFonts w:ascii="Garamond" w:hAnsi="Garamond"/>
                <w:b/>
                <w:bCs/>
                <w:sz w:val="24"/>
                <w:szCs w:val="24"/>
              </w:rPr>
            </w:pPr>
            <w:r w:rsidRPr="00496855">
              <w:rPr>
                <w:rFonts w:ascii="Garamond" w:hAnsi="Garamond"/>
                <w:b/>
                <w:bCs/>
                <w:sz w:val="24"/>
                <w:szCs w:val="24"/>
              </w:rPr>
              <w:t>Gaspar Rodriguez – Miami-Dade County</w:t>
            </w:r>
          </w:p>
          <w:p w14:paraId="5932D5A0" w14:textId="77777777" w:rsidR="00E35744" w:rsidRPr="00B87C18" w:rsidRDefault="00E35744" w:rsidP="00E35744">
            <w:pPr>
              <w:rPr>
                <w:rFonts w:ascii="Garamond" w:hAnsi="Garamond"/>
                <w:b/>
                <w:sz w:val="24"/>
                <w:szCs w:val="24"/>
              </w:rPr>
            </w:pPr>
            <w:r>
              <w:rPr>
                <w:rFonts w:ascii="Garamond" w:hAnsi="Garamond"/>
                <w:b/>
                <w:bCs/>
                <w:sz w:val="24"/>
                <w:szCs w:val="24"/>
              </w:rPr>
              <w:t xml:space="preserve">Comment on: </w:t>
            </w:r>
            <w:r w:rsidRPr="00B87C18">
              <w:rPr>
                <w:rFonts w:ascii="Garamond" w:hAnsi="Garamond"/>
                <w:b/>
                <w:sz w:val="24"/>
                <w:szCs w:val="24"/>
              </w:rPr>
              <w:t xml:space="preserve">18. Referenced Standards </w:t>
            </w:r>
          </w:p>
          <w:p w14:paraId="0E3A309F" w14:textId="77777777" w:rsidR="00E35744" w:rsidRPr="00496855" w:rsidRDefault="00E35744" w:rsidP="00E35744">
            <w:pPr>
              <w:tabs>
                <w:tab w:val="left" w:pos="2700"/>
                <w:tab w:val="right" w:leader="dot" w:pos="10220"/>
              </w:tabs>
              <w:suppressAutoHyphens/>
              <w:autoSpaceDE w:val="0"/>
              <w:autoSpaceDN w:val="0"/>
              <w:adjustRightInd w:val="0"/>
              <w:jc w:val="both"/>
              <w:rPr>
                <w:rFonts w:ascii="Garamond" w:eastAsia="Times New Roman" w:hAnsi="Garamond" w:cs="Times"/>
                <w:b/>
                <w:bCs/>
                <w:sz w:val="24"/>
                <w:szCs w:val="24"/>
                <w:u w:val="single"/>
              </w:rPr>
            </w:pPr>
            <w:r w:rsidRPr="00496855">
              <w:rPr>
                <w:rFonts w:ascii="Garamond" w:eastAsia="Times New Roman" w:hAnsi="Garamond" w:cs="Times"/>
                <w:b/>
                <w:bCs/>
                <w:sz w:val="24"/>
                <w:szCs w:val="24"/>
                <w:u w:val="single"/>
              </w:rPr>
              <w:t>ASTM D8257-20 Standard Specification for Mechanically Attached Polymeric Roof Underlayment Used in Steep Slope Roofing</w:t>
            </w:r>
          </w:p>
          <w:p w14:paraId="696800E7" w14:textId="77777777" w:rsidR="00E35744" w:rsidRPr="00B87C18" w:rsidRDefault="00E35744" w:rsidP="00E35744">
            <w:pPr>
              <w:rPr>
                <w:rFonts w:ascii="Garamond" w:hAnsi="Garamond" w:cs="Arial"/>
                <w:b/>
                <w:color w:val="FF0000"/>
                <w:sz w:val="24"/>
                <w:szCs w:val="24"/>
              </w:rPr>
            </w:pPr>
            <w:r w:rsidRPr="00B87C18">
              <w:rPr>
                <w:rFonts w:ascii="Garamond" w:hAnsi="Garamond" w:cs="Arial"/>
                <w:b/>
                <w:color w:val="FF0000"/>
                <w:sz w:val="24"/>
                <w:szCs w:val="24"/>
              </w:rPr>
              <w:t>(R10146 AS)</w:t>
            </w:r>
          </w:p>
          <w:p w14:paraId="6DBF8007" w14:textId="77777777" w:rsidR="00B87C18" w:rsidRDefault="00B87C18" w:rsidP="00B87C18">
            <w:pPr>
              <w:rPr>
                <w:rFonts w:ascii="Garamond" w:hAnsi="Garamond"/>
                <w:b/>
                <w:sz w:val="24"/>
                <w:szCs w:val="24"/>
              </w:rPr>
            </w:pPr>
          </w:p>
          <w:p w14:paraId="669F803B" w14:textId="141D4670" w:rsidR="00B87C18" w:rsidRPr="00B87C18" w:rsidRDefault="00B87C18" w:rsidP="0052041E">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sidR="00240FDC">
              <w:rPr>
                <w:rFonts w:ascii="Garamond" w:eastAsia="Times New Roman" w:hAnsi="Garamond" w:cs="Arial"/>
                <w:b/>
                <w:bCs/>
                <w:color w:val="000000"/>
                <w:kern w:val="36"/>
                <w:sz w:val="24"/>
                <w:szCs w:val="24"/>
              </w:rPr>
              <w:t xml:space="preserve"> </w:t>
            </w:r>
            <w:r w:rsidR="00240FDC" w:rsidRPr="001A55A4">
              <w:rPr>
                <w:rFonts w:ascii="Garamond" w:eastAsia="Times New Roman" w:hAnsi="Garamond" w:cs="Arial"/>
                <w:b/>
                <w:bCs/>
                <w:color w:val="00B050"/>
                <w:kern w:val="36"/>
                <w:sz w:val="24"/>
                <w:szCs w:val="24"/>
              </w:rPr>
              <w:t>Approval 11-0</w:t>
            </w:r>
          </w:p>
          <w:p w14:paraId="100742A9" w14:textId="149453B1" w:rsidR="00B87C18" w:rsidRPr="00B87C18" w:rsidRDefault="00B87C18" w:rsidP="00B87C18">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lastRenderedPageBreak/>
              <w:t>Commission Action:</w:t>
            </w:r>
          </w:p>
          <w:p w14:paraId="06FC3871" w14:textId="3FA2B991" w:rsidR="0067795C" w:rsidRPr="00B87C18" w:rsidRDefault="0067795C" w:rsidP="00B87C18">
            <w:pPr>
              <w:rPr>
                <w:rFonts w:ascii="Garamond" w:hAnsi="Garamond"/>
                <w:b/>
                <w:sz w:val="24"/>
                <w:szCs w:val="24"/>
              </w:rPr>
            </w:pPr>
          </w:p>
        </w:tc>
      </w:tr>
      <w:tr w:rsidR="00B87C18" w:rsidRPr="00B87C18" w14:paraId="687C7E5B" w14:textId="77777777" w:rsidTr="0054729D">
        <w:tc>
          <w:tcPr>
            <w:tcW w:w="10770" w:type="dxa"/>
          </w:tcPr>
          <w:p w14:paraId="5FCFBD6C" w14:textId="77777777" w:rsidR="0067795C" w:rsidRPr="00E35744" w:rsidRDefault="0067795C" w:rsidP="0067795C">
            <w:pPr>
              <w:rPr>
                <w:rFonts w:ascii="Garamond" w:hAnsi="Garamond"/>
                <w:b/>
                <w:bCs/>
                <w:color w:val="FF0000"/>
                <w:sz w:val="24"/>
                <w:szCs w:val="24"/>
              </w:rPr>
            </w:pPr>
            <w:r w:rsidRPr="00496855">
              <w:rPr>
                <w:rFonts w:ascii="Garamond" w:hAnsi="Garamond"/>
                <w:b/>
                <w:bCs/>
                <w:color w:val="FF0000"/>
                <w:sz w:val="24"/>
                <w:szCs w:val="24"/>
              </w:rPr>
              <w:lastRenderedPageBreak/>
              <w:t xml:space="preserve">8th Edition (2023) Florida Building Code, Test Protocols for High-Velocity Hurricane Zones </w:t>
            </w:r>
          </w:p>
          <w:p w14:paraId="2DDC3247" w14:textId="77777777" w:rsidR="0067795C" w:rsidRPr="00B87C18" w:rsidRDefault="0067795C" w:rsidP="0067795C">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APPLICATION STANDARD (TAS) No. 100(A)-95</w:t>
            </w:r>
          </w:p>
          <w:p w14:paraId="43DD4C91" w14:textId="67B8C81E" w:rsidR="0067795C" w:rsidRPr="00B87C18" w:rsidRDefault="0067795C" w:rsidP="0067795C">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 PROCEDURE FOR WIND AND WIND DRIVEN RAIN</w:t>
            </w:r>
            <w:r>
              <w:rPr>
                <w:rFonts w:ascii="Garamond" w:hAnsi="Garamond" w:cs="Helvetica-Bold"/>
                <w:b/>
                <w:bCs/>
                <w:sz w:val="24"/>
                <w:szCs w:val="24"/>
              </w:rPr>
              <w:t xml:space="preserve"> </w:t>
            </w:r>
            <w:r w:rsidRPr="00B87C18">
              <w:rPr>
                <w:rFonts w:ascii="Garamond" w:hAnsi="Garamond" w:cs="Helvetica-Bold"/>
                <w:b/>
                <w:bCs/>
                <w:sz w:val="24"/>
                <w:szCs w:val="24"/>
              </w:rPr>
              <w:t>RESISTANCE AND/OR</w:t>
            </w:r>
            <w:r>
              <w:rPr>
                <w:rFonts w:ascii="Garamond" w:hAnsi="Garamond" w:cs="Helvetica-Bold"/>
                <w:b/>
                <w:bCs/>
                <w:sz w:val="24"/>
                <w:szCs w:val="24"/>
              </w:rPr>
              <w:t xml:space="preserve">  </w:t>
            </w:r>
            <w:r w:rsidRPr="00B87C18">
              <w:rPr>
                <w:rFonts w:ascii="Garamond" w:hAnsi="Garamond" w:cs="Helvetica-Bold"/>
                <w:b/>
                <w:bCs/>
                <w:sz w:val="24"/>
                <w:szCs w:val="24"/>
              </w:rPr>
              <w:t>INCREASED WINDSPEED RESISTANCE OF</w:t>
            </w:r>
            <w:r>
              <w:rPr>
                <w:rFonts w:ascii="Garamond" w:hAnsi="Garamond" w:cs="Helvetica-Bold"/>
                <w:b/>
                <w:bCs/>
                <w:sz w:val="24"/>
                <w:szCs w:val="24"/>
              </w:rPr>
              <w:t xml:space="preserve"> </w:t>
            </w:r>
            <w:r w:rsidRPr="00B87C18">
              <w:rPr>
                <w:rFonts w:ascii="Garamond" w:hAnsi="Garamond" w:cs="Helvetica-Bold"/>
                <w:b/>
                <w:bCs/>
                <w:sz w:val="24"/>
                <w:szCs w:val="24"/>
              </w:rPr>
              <w:t>SOFFIT VENTILATION STRIP AND CONTINUOUS OR INTERMITTENT</w:t>
            </w:r>
            <w:r>
              <w:rPr>
                <w:rFonts w:ascii="Garamond" w:hAnsi="Garamond" w:cs="Helvetica-Bold"/>
                <w:b/>
                <w:bCs/>
                <w:sz w:val="24"/>
                <w:szCs w:val="24"/>
              </w:rPr>
              <w:t xml:space="preserve"> </w:t>
            </w:r>
            <w:r w:rsidRPr="00B87C18">
              <w:rPr>
                <w:rFonts w:ascii="Garamond" w:hAnsi="Garamond" w:cs="Helvetica-Bold"/>
                <w:b/>
                <w:bCs/>
                <w:sz w:val="24"/>
                <w:szCs w:val="24"/>
              </w:rPr>
              <w:t>VENTILATION SYSTEM INSTALLED AT THE RIDGE AREA</w:t>
            </w:r>
          </w:p>
          <w:p w14:paraId="740430C4" w14:textId="77777777" w:rsidR="0067795C" w:rsidRDefault="0067795C" w:rsidP="008C73FD">
            <w:pPr>
              <w:rPr>
                <w:rFonts w:ascii="Garamond" w:hAnsi="Garamond"/>
                <w:b/>
                <w:color w:val="FF0000"/>
                <w:sz w:val="24"/>
                <w:szCs w:val="24"/>
                <w:highlight w:val="yellow"/>
                <w:u w:val="single"/>
              </w:rPr>
            </w:pPr>
          </w:p>
          <w:p w14:paraId="1C06BFC4" w14:textId="0D09185F" w:rsidR="008C73FD" w:rsidRPr="00B87C18" w:rsidRDefault="008C73FD" w:rsidP="008C73FD">
            <w:pPr>
              <w:rPr>
                <w:rFonts w:ascii="Garamond" w:hAnsi="Garamond"/>
                <w:b/>
                <w:color w:val="FF0000"/>
                <w:sz w:val="24"/>
                <w:szCs w:val="24"/>
                <w:u w:val="single"/>
              </w:rPr>
            </w:pPr>
            <w:r w:rsidRPr="00B87C18">
              <w:rPr>
                <w:rFonts w:ascii="Garamond" w:hAnsi="Garamond"/>
                <w:b/>
                <w:color w:val="FF0000"/>
                <w:sz w:val="24"/>
                <w:szCs w:val="24"/>
                <w:highlight w:val="yellow"/>
                <w:u w:val="single"/>
              </w:rPr>
              <w:t>5) R- TAS 100(A) - Comment #</w:t>
            </w:r>
            <w:r w:rsidRPr="00C23379">
              <w:rPr>
                <w:rFonts w:ascii="Garamond" w:hAnsi="Garamond"/>
                <w:b/>
                <w:color w:val="FF0000"/>
                <w:sz w:val="24"/>
                <w:szCs w:val="24"/>
                <w:highlight w:val="yellow"/>
              </w:rPr>
              <w:t>1</w:t>
            </w:r>
            <w:r w:rsidR="00C23379" w:rsidRPr="00C23379">
              <w:rPr>
                <w:rFonts w:ascii="Garamond" w:hAnsi="Garamond"/>
                <w:b/>
                <w:color w:val="0070C0"/>
                <w:sz w:val="24"/>
                <w:szCs w:val="24"/>
              </w:rPr>
              <w:t xml:space="preserve"> (Page 8)</w:t>
            </w:r>
          </w:p>
          <w:p w14:paraId="49F784F7" w14:textId="77777777" w:rsidR="008C73FD" w:rsidRDefault="008C73FD" w:rsidP="00472F1F">
            <w:pPr>
              <w:rPr>
                <w:rFonts w:ascii="Garamond" w:hAnsi="Garamond"/>
                <w:b/>
                <w:bCs/>
                <w:sz w:val="24"/>
                <w:szCs w:val="24"/>
              </w:rPr>
            </w:pPr>
            <w:r w:rsidRPr="00496855">
              <w:rPr>
                <w:rFonts w:ascii="Garamond" w:hAnsi="Garamond"/>
                <w:b/>
                <w:bCs/>
                <w:sz w:val="24"/>
                <w:szCs w:val="24"/>
              </w:rPr>
              <w:t>Gaspar Rodriguez – Miami-Dade County</w:t>
            </w:r>
          </w:p>
          <w:p w14:paraId="37B4CB80" w14:textId="77777777" w:rsidR="008C73FD" w:rsidRPr="00496855" w:rsidRDefault="008C73FD" w:rsidP="00472F1F">
            <w:pPr>
              <w:shd w:val="clear" w:color="auto" w:fill="FFFFFF"/>
              <w:rPr>
                <w:rFonts w:ascii="Garamond" w:hAnsi="Garamond"/>
                <w:b/>
                <w:bCs/>
                <w:color w:val="000000"/>
                <w:sz w:val="24"/>
                <w:szCs w:val="24"/>
              </w:rPr>
            </w:pPr>
            <w:r w:rsidRPr="00496855">
              <w:rPr>
                <w:rFonts w:ascii="Garamond" w:hAnsi="Garamond"/>
                <w:b/>
                <w:bCs/>
                <w:sz w:val="24"/>
                <w:szCs w:val="24"/>
              </w:rPr>
              <w:t xml:space="preserve">Comment on: </w:t>
            </w:r>
            <w:r w:rsidRPr="00496855">
              <w:rPr>
                <w:rFonts w:ascii="Garamond" w:eastAsia="Times New Roman" w:hAnsi="Garamond"/>
                <w:b/>
                <w:bCs/>
                <w:sz w:val="24"/>
                <w:szCs w:val="24"/>
              </w:rPr>
              <w:t xml:space="preserve">TAS 100(A) MOD </w:t>
            </w:r>
            <w:r w:rsidRPr="00496855">
              <w:rPr>
                <w:rFonts w:ascii="Garamond" w:eastAsia="Times New Roman" w:hAnsi="Garamond"/>
                <w:b/>
                <w:bCs/>
                <w:color w:val="FF0000"/>
                <w:sz w:val="24"/>
                <w:szCs w:val="24"/>
              </w:rPr>
              <w:t xml:space="preserve">(R9907) - </w:t>
            </w:r>
            <w:r w:rsidRPr="00496855">
              <w:rPr>
                <w:rFonts w:ascii="Garamond" w:hAnsi="Garamond"/>
                <w:b/>
                <w:bCs/>
                <w:color w:val="000000"/>
                <w:sz w:val="24"/>
                <w:szCs w:val="24"/>
              </w:rPr>
              <w:t>5. Apparatus 5.1 The Test Frame 5.1.1</w:t>
            </w:r>
          </w:p>
          <w:p w14:paraId="5E2C6951" w14:textId="77777777" w:rsidR="00B87C18" w:rsidRDefault="00B87C18" w:rsidP="00472F1F">
            <w:pPr>
              <w:rPr>
                <w:rFonts w:ascii="Garamond" w:hAnsi="Garamond"/>
                <w:b/>
                <w:sz w:val="24"/>
                <w:szCs w:val="24"/>
              </w:rPr>
            </w:pPr>
          </w:p>
          <w:p w14:paraId="6ACA288A" w14:textId="77777777" w:rsidR="00472F1F" w:rsidRPr="00472F1F" w:rsidRDefault="00B87C18" w:rsidP="00472F1F">
            <w:pPr>
              <w:shd w:val="clear" w:color="auto" w:fill="FFFFFF"/>
              <w:outlineLvl w:val="0"/>
              <w:rPr>
                <w:rFonts w:ascii="Garamond" w:eastAsia="Times New Roman" w:hAnsi="Garamond" w:cs="Arial"/>
                <w:color w:val="000000"/>
                <w:kern w:val="36"/>
                <w:sz w:val="12"/>
                <w:szCs w:val="12"/>
              </w:rPr>
            </w:pPr>
            <w:r w:rsidRPr="00B87C18">
              <w:rPr>
                <w:rFonts w:ascii="Garamond" w:eastAsia="Times New Roman" w:hAnsi="Garamond" w:cs="Arial"/>
                <w:b/>
                <w:bCs/>
                <w:color w:val="000000"/>
                <w:kern w:val="36"/>
                <w:sz w:val="24"/>
                <w:szCs w:val="24"/>
              </w:rPr>
              <w:t>TAC Recommendation:</w:t>
            </w:r>
            <w:r w:rsidR="0091038F">
              <w:rPr>
                <w:rFonts w:ascii="Garamond" w:eastAsia="Times New Roman" w:hAnsi="Garamond" w:cs="Arial"/>
                <w:b/>
                <w:bCs/>
                <w:color w:val="000000"/>
                <w:kern w:val="36"/>
                <w:sz w:val="24"/>
                <w:szCs w:val="24"/>
              </w:rPr>
              <w:t xml:space="preserve"> </w:t>
            </w:r>
            <w:r w:rsidR="0091038F" w:rsidRPr="001A55A4">
              <w:rPr>
                <w:rFonts w:ascii="Garamond" w:eastAsia="Times New Roman" w:hAnsi="Garamond" w:cs="Arial"/>
                <w:b/>
                <w:bCs/>
                <w:color w:val="00B050"/>
                <w:kern w:val="36"/>
                <w:sz w:val="24"/>
                <w:szCs w:val="24"/>
              </w:rPr>
              <w:t>Approval 11-0</w:t>
            </w:r>
            <w:r w:rsidRPr="00B87C18">
              <w:rPr>
                <w:rFonts w:ascii="Garamond" w:eastAsia="Times New Roman" w:hAnsi="Garamond" w:cs="Arial"/>
                <w:bCs/>
                <w:color w:val="000000"/>
                <w:kern w:val="36"/>
                <w:sz w:val="24"/>
                <w:szCs w:val="24"/>
                <w:u w:val="single"/>
              </w:rPr>
              <w:br/>
            </w:r>
          </w:p>
          <w:p w14:paraId="3A8F5734" w14:textId="1CA46BD9" w:rsidR="00B87C18" w:rsidRPr="00B87C18" w:rsidRDefault="00B87C18" w:rsidP="00472F1F">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p>
          <w:p w14:paraId="3932AF51" w14:textId="7889EBEA" w:rsidR="00B87C18" w:rsidRPr="00B87C18" w:rsidRDefault="00B87C18" w:rsidP="00B87C18">
            <w:pPr>
              <w:rPr>
                <w:rFonts w:ascii="Garamond" w:hAnsi="Garamond"/>
                <w:b/>
                <w:sz w:val="24"/>
                <w:szCs w:val="24"/>
              </w:rPr>
            </w:pPr>
          </w:p>
        </w:tc>
      </w:tr>
    </w:tbl>
    <w:p w14:paraId="77496E4B" w14:textId="77777777" w:rsidR="00B87C18" w:rsidRPr="00B87C18" w:rsidRDefault="00B87C18" w:rsidP="00B87C18">
      <w:pPr>
        <w:rPr>
          <w:rFonts w:ascii="Garamond" w:hAnsi="Garamond"/>
          <w:b/>
          <w:sz w:val="24"/>
          <w:szCs w:val="24"/>
        </w:rPr>
      </w:pPr>
    </w:p>
    <w:p w14:paraId="7C2DFC13" w14:textId="77777777" w:rsidR="00B87C18" w:rsidRPr="00B87C18" w:rsidRDefault="00B87C18" w:rsidP="00B87C18">
      <w:pPr>
        <w:rPr>
          <w:rFonts w:ascii="Garamond" w:hAnsi="Garamond"/>
          <w:b/>
          <w:sz w:val="24"/>
          <w:szCs w:val="24"/>
        </w:rPr>
      </w:pPr>
    </w:p>
    <w:p w14:paraId="08B7637F" w14:textId="57192F07" w:rsidR="00A561EE" w:rsidRPr="00B87C18" w:rsidRDefault="00675DC0" w:rsidP="00B87C18">
      <w:pPr>
        <w:rPr>
          <w:rFonts w:ascii="Garamond" w:hAnsi="Garamond"/>
          <w:b/>
          <w:sz w:val="24"/>
          <w:szCs w:val="24"/>
        </w:rPr>
      </w:pPr>
      <w:r w:rsidRPr="00B87C18">
        <w:rPr>
          <w:rFonts w:ascii="Garamond" w:hAnsi="Garamond"/>
          <w:b/>
          <w:sz w:val="24"/>
          <w:szCs w:val="24"/>
        </w:rPr>
        <w:t>Structural Technical Advisory Committee</w:t>
      </w:r>
      <w:r w:rsidR="00EE07BA" w:rsidRPr="00B87C18">
        <w:rPr>
          <w:rFonts w:ascii="Garamond" w:hAnsi="Garamond"/>
          <w:b/>
          <w:sz w:val="24"/>
          <w:szCs w:val="24"/>
        </w:rPr>
        <w:t xml:space="preserve"> – Comments </w:t>
      </w:r>
      <w:bookmarkStart w:id="0" w:name="_GoBack"/>
      <w:bookmarkEnd w:id="0"/>
    </w:p>
    <w:p w14:paraId="7E70B4B5" w14:textId="77777777" w:rsidR="00670994" w:rsidRPr="00B87C18" w:rsidRDefault="00670994" w:rsidP="00B87C18">
      <w:pPr>
        <w:rPr>
          <w:rFonts w:ascii="Garamond" w:hAnsi="Garamond"/>
          <w:sz w:val="24"/>
          <w:szCs w:val="24"/>
        </w:rPr>
      </w:pPr>
    </w:p>
    <w:p w14:paraId="44D17F16" w14:textId="77777777" w:rsidR="00CA1115" w:rsidRPr="00B87C18" w:rsidRDefault="004744C8" w:rsidP="00B87C18">
      <w:pPr>
        <w:rPr>
          <w:rFonts w:ascii="Garamond" w:hAnsi="Garamond"/>
          <w:b/>
          <w:bCs/>
          <w:color w:val="FF0000"/>
          <w:sz w:val="24"/>
          <w:szCs w:val="24"/>
        </w:rPr>
      </w:pPr>
      <w:r w:rsidRPr="00B87C18">
        <w:rPr>
          <w:rFonts w:ascii="Garamond" w:hAnsi="Garamond"/>
          <w:b/>
          <w:bCs/>
          <w:color w:val="FF0000"/>
          <w:sz w:val="24"/>
          <w:szCs w:val="24"/>
        </w:rPr>
        <w:t>8</w:t>
      </w:r>
      <w:r w:rsidR="00C0661B" w:rsidRPr="00B87C18">
        <w:rPr>
          <w:rFonts w:ascii="Garamond" w:hAnsi="Garamond"/>
          <w:b/>
          <w:bCs/>
          <w:color w:val="FF0000"/>
          <w:sz w:val="24"/>
          <w:szCs w:val="24"/>
        </w:rPr>
        <w:t xml:space="preserve">th </w:t>
      </w:r>
      <w:r w:rsidRPr="00B87C18">
        <w:rPr>
          <w:rFonts w:ascii="Garamond" w:hAnsi="Garamond"/>
          <w:b/>
          <w:bCs/>
          <w:color w:val="FF0000"/>
          <w:sz w:val="24"/>
          <w:szCs w:val="24"/>
        </w:rPr>
        <w:t>Edition (2023</w:t>
      </w:r>
      <w:r w:rsidR="00C0661B" w:rsidRPr="00B87C18">
        <w:rPr>
          <w:rFonts w:ascii="Garamond" w:hAnsi="Garamond"/>
          <w:b/>
          <w:bCs/>
          <w:color w:val="FF0000"/>
          <w:sz w:val="24"/>
          <w:szCs w:val="24"/>
        </w:rPr>
        <w:t>) Florida Building Code, Building</w:t>
      </w:r>
    </w:p>
    <w:p w14:paraId="3405483C" w14:textId="77777777" w:rsidR="00C0661B" w:rsidRPr="00B87C18" w:rsidRDefault="00C0661B" w:rsidP="00B87C18">
      <w:pPr>
        <w:rPr>
          <w:rFonts w:ascii="Garamond" w:hAnsi="Garamond"/>
          <w:b/>
          <w:bCs/>
          <w:color w:val="FF0000"/>
          <w:sz w:val="24"/>
          <w:szCs w:val="24"/>
        </w:rPr>
      </w:pPr>
    </w:p>
    <w:p w14:paraId="2277ADFD" w14:textId="76F9E0EE" w:rsidR="00C21359" w:rsidRPr="00B87C18" w:rsidRDefault="00C21359" w:rsidP="00B87C18">
      <w:pPr>
        <w:autoSpaceDE w:val="0"/>
        <w:autoSpaceDN w:val="0"/>
        <w:adjustRightInd w:val="0"/>
        <w:rPr>
          <w:rFonts w:ascii="Garamond" w:hAnsi="Garamond" w:cs="Arial"/>
          <w:b/>
          <w:bCs/>
          <w:sz w:val="24"/>
          <w:szCs w:val="24"/>
        </w:rPr>
      </w:pPr>
      <w:r w:rsidRPr="00B87C18">
        <w:rPr>
          <w:rFonts w:ascii="Garamond" w:hAnsi="Garamond" w:cs="Arial"/>
          <w:b/>
          <w:bCs/>
          <w:sz w:val="24"/>
          <w:szCs w:val="24"/>
        </w:rPr>
        <w:t>CHAPTER 16 STRUCTURAL DESIGN</w:t>
      </w:r>
    </w:p>
    <w:p w14:paraId="645A8E23" w14:textId="03EEB09B" w:rsidR="00C21359" w:rsidRPr="00B87C18" w:rsidRDefault="00B87C18" w:rsidP="00B87C18">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1) </w:t>
      </w:r>
      <w:r w:rsidR="00C21359" w:rsidRPr="00B87C18">
        <w:rPr>
          <w:rFonts w:ascii="Garamond" w:hAnsi="Garamond"/>
          <w:b/>
          <w:color w:val="FF0000"/>
          <w:sz w:val="24"/>
          <w:szCs w:val="24"/>
          <w:highlight w:val="yellow"/>
          <w:u w:val="single"/>
        </w:rPr>
        <w:t>S – B-Ch. 16 -  Comment #1</w:t>
      </w:r>
      <w:r w:rsidR="002C182B" w:rsidRPr="00B87C18">
        <w:rPr>
          <w:rFonts w:ascii="Garamond" w:hAnsi="Garamond"/>
          <w:b/>
          <w:color w:val="FF0000"/>
          <w:sz w:val="24"/>
          <w:szCs w:val="24"/>
          <w:highlight w:val="yellow"/>
          <w:u w:val="single"/>
        </w:rPr>
        <w:t xml:space="preserve"> </w:t>
      </w:r>
      <w:r w:rsidR="002C182B" w:rsidRPr="00B87C18">
        <w:rPr>
          <w:rFonts w:ascii="Garamond" w:hAnsi="Garamond"/>
          <w:b/>
          <w:color w:val="0070C0"/>
          <w:sz w:val="24"/>
          <w:szCs w:val="24"/>
          <w:highlight w:val="yellow"/>
          <w:u w:val="single"/>
        </w:rPr>
        <w:t>[New Subject]</w:t>
      </w:r>
    </w:p>
    <w:p w14:paraId="010BBCA5" w14:textId="77777777" w:rsidR="00CC2711" w:rsidRPr="00B87C18" w:rsidRDefault="00CC2711" w:rsidP="00B87C18">
      <w:pPr>
        <w:outlineLvl w:val="0"/>
        <w:rPr>
          <w:rFonts w:ascii="Garamond" w:hAnsi="Garamond"/>
          <w:sz w:val="24"/>
          <w:szCs w:val="24"/>
        </w:rPr>
      </w:pPr>
      <w:r w:rsidRPr="00B87C18">
        <w:rPr>
          <w:rFonts w:ascii="Garamond" w:hAnsi="Garamond" w:cs="Calibri"/>
          <w:b/>
          <w:bCs/>
          <w:sz w:val="24"/>
          <w:szCs w:val="24"/>
        </w:rPr>
        <w:t>From:</w:t>
      </w:r>
      <w:r w:rsidRPr="00B87C18">
        <w:rPr>
          <w:rFonts w:ascii="Garamond" w:hAnsi="Garamond" w:cs="Calibri"/>
          <w:sz w:val="24"/>
          <w:szCs w:val="24"/>
        </w:rPr>
        <w:t xml:space="preserve"> Angel Goitia [mailto:</w:t>
      </w:r>
      <w:hyperlink r:id="rId7" w:tgtFrame="_blank" w:history="1">
        <w:r w:rsidRPr="00B87C18">
          <w:rPr>
            <w:rStyle w:val="Hyperlink"/>
            <w:rFonts w:ascii="Garamond" w:hAnsi="Garamond" w:cs="Calibri"/>
            <w:sz w:val="24"/>
            <w:szCs w:val="24"/>
          </w:rPr>
          <w:t>angel.goitia@palmbeachschools.org</w:t>
        </w:r>
      </w:hyperlink>
      <w:r w:rsidRPr="00B87C18">
        <w:rPr>
          <w:rFonts w:ascii="Garamond" w:hAnsi="Garamond" w:cs="Calibri"/>
          <w:sz w:val="24"/>
          <w:szCs w:val="24"/>
        </w:rPr>
        <w:t xml:space="preserve">] </w:t>
      </w:r>
      <w:r w:rsidRPr="00B87C18">
        <w:rPr>
          <w:rFonts w:ascii="Garamond" w:hAnsi="Garamond" w:cs="Calibri"/>
          <w:sz w:val="24"/>
          <w:szCs w:val="24"/>
        </w:rPr>
        <w:br/>
      </w:r>
      <w:r w:rsidRPr="00B87C18">
        <w:rPr>
          <w:rFonts w:ascii="Garamond" w:hAnsi="Garamond" w:cs="Calibri"/>
          <w:b/>
          <w:bCs/>
          <w:sz w:val="24"/>
          <w:szCs w:val="24"/>
        </w:rPr>
        <w:t>Sent:</w:t>
      </w:r>
      <w:r w:rsidRPr="00B87C18">
        <w:rPr>
          <w:rFonts w:ascii="Garamond" w:hAnsi="Garamond" w:cs="Calibri"/>
          <w:sz w:val="24"/>
          <w:szCs w:val="24"/>
        </w:rPr>
        <w:t xml:space="preserve"> Tuesday, January 10, 2023 10:04 AM</w:t>
      </w:r>
      <w:r w:rsidRPr="00B87C18">
        <w:rPr>
          <w:rFonts w:ascii="Garamond" w:hAnsi="Garamond" w:cs="Calibri"/>
          <w:sz w:val="24"/>
          <w:szCs w:val="24"/>
        </w:rPr>
        <w:br/>
      </w:r>
      <w:r w:rsidRPr="00B87C18">
        <w:rPr>
          <w:rFonts w:ascii="Garamond" w:hAnsi="Garamond" w:cs="Calibri"/>
          <w:b/>
          <w:bCs/>
          <w:sz w:val="24"/>
          <w:szCs w:val="24"/>
        </w:rPr>
        <w:t>To:</w:t>
      </w:r>
      <w:r w:rsidRPr="00B87C18">
        <w:rPr>
          <w:rFonts w:ascii="Garamond" w:hAnsi="Garamond" w:cs="Calibri"/>
          <w:sz w:val="24"/>
          <w:szCs w:val="24"/>
        </w:rPr>
        <w:t xml:space="preserve"> Madani, Mo &lt;</w:t>
      </w:r>
      <w:hyperlink r:id="rId8" w:tgtFrame="_blank" w:history="1">
        <w:r w:rsidRPr="00B87C18">
          <w:rPr>
            <w:rStyle w:val="Hyperlink"/>
            <w:rFonts w:ascii="Garamond" w:hAnsi="Garamond" w:cs="Calibri"/>
            <w:sz w:val="24"/>
            <w:szCs w:val="24"/>
          </w:rPr>
          <w:t>Mo.Madani@myfloridalicense.com</w:t>
        </w:r>
      </w:hyperlink>
      <w:r w:rsidRPr="00B87C18">
        <w:rPr>
          <w:rFonts w:ascii="Garamond" w:hAnsi="Garamond" w:cs="Calibri"/>
          <w:sz w:val="24"/>
          <w:szCs w:val="24"/>
        </w:rPr>
        <w:t>&gt;</w:t>
      </w:r>
      <w:r w:rsidRPr="00B87C18">
        <w:rPr>
          <w:rFonts w:ascii="Garamond" w:hAnsi="Garamond" w:cs="Calibri"/>
          <w:sz w:val="24"/>
          <w:szCs w:val="24"/>
        </w:rPr>
        <w:br/>
      </w:r>
      <w:r w:rsidRPr="00B87C18">
        <w:rPr>
          <w:rFonts w:ascii="Garamond" w:hAnsi="Garamond" w:cs="Calibri"/>
          <w:b/>
          <w:bCs/>
          <w:sz w:val="24"/>
          <w:szCs w:val="24"/>
        </w:rPr>
        <w:t>Cc:</w:t>
      </w:r>
      <w:r w:rsidRPr="00B87C18">
        <w:rPr>
          <w:rFonts w:ascii="Garamond" w:hAnsi="Garamond" w:cs="Calibri"/>
          <w:sz w:val="24"/>
          <w:szCs w:val="24"/>
        </w:rPr>
        <w:t xml:space="preserve"> Mark Lodge &lt;</w:t>
      </w:r>
      <w:hyperlink r:id="rId9" w:tgtFrame="_blank" w:history="1">
        <w:r w:rsidRPr="00B87C18">
          <w:rPr>
            <w:rStyle w:val="Hyperlink"/>
            <w:rFonts w:ascii="Garamond" w:hAnsi="Garamond" w:cs="Calibri"/>
            <w:sz w:val="24"/>
            <w:szCs w:val="24"/>
          </w:rPr>
          <w:t>mark.lodge@palmbeachschools.org</w:t>
        </w:r>
      </w:hyperlink>
      <w:r w:rsidRPr="00B87C18">
        <w:rPr>
          <w:rFonts w:ascii="Garamond" w:hAnsi="Garamond" w:cs="Calibri"/>
          <w:sz w:val="24"/>
          <w:szCs w:val="24"/>
        </w:rPr>
        <w:t>&gt;</w:t>
      </w:r>
      <w:r w:rsidRPr="00B87C18">
        <w:rPr>
          <w:rFonts w:ascii="Garamond" w:hAnsi="Garamond" w:cs="Calibri"/>
          <w:sz w:val="24"/>
          <w:szCs w:val="24"/>
        </w:rPr>
        <w:br/>
      </w:r>
      <w:r w:rsidRPr="00B87C18">
        <w:rPr>
          <w:rFonts w:ascii="Garamond" w:hAnsi="Garamond" w:cs="Calibri"/>
          <w:b/>
          <w:bCs/>
          <w:sz w:val="24"/>
          <w:szCs w:val="24"/>
        </w:rPr>
        <w:t>Subject:</w:t>
      </w:r>
      <w:r w:rsidRPr="00B87C18">
        <w:rPr>
          <w:rFonts w:ascii="Garamond" w:hAnsi="Garamond" w:cs="Calibri"/>
          <w:sz w:val="24"/>
          <w:szCs w:val="24"/>
        </w:rPr>
        <w:t xml:space="preserve"> Recommendation for Item Inclusion in FBC 8th Edition Draft</w:t>
      </w:r>
    </w:p>
    <w:p w14:paraId="6EDB85F5" w14:textId="77777777" w:rsidR="00CC2711" w:rsidRPr="00B87C18" w:rsidRDefault="00CC2711" w:rsidP="00B87C18">
      <w:pPr>
        <w:rPr>
          <w:rFonts w:ascii="Garamond" w:hAnsi="Garamond"/>
          <w:sz w:val="24"/>
          <w:szCs w:val="24"/>
        </w:rPr>
      </w:pPr>
      <w:r w:rsidRPr="00B87C18">
        <w:rPr>
          <w:rFonts w:ascii="Garamond" w:hAnsi="Garamond"/>
          <w:sz w:val="24"/>
          <w:szCs w:val="24"/>
        </w:rPr>
        <w:t>Chapter 16 Structural Design</w:t>
      </w:r>
    </w:p>
    <w:p w14:paraId="76AEE835" w14:textId="77777777" w:rsidR="00CC2711" w:rsidRPr="00B87C18" w:rsidRDefault="00CC2711" w:rsidP="00B87C18">
      <w:pPr>
        <w:rPr>
          <w:rFonts w:ascii="Garamond" w:hAnsi="Garamond"/>
          <w:sz w:val="24"/>
          <w:szCs w:val="24"/>
        </w:rPr>
      </w:pPr>
      <w:r w:rsidRPr="00B87C18">
        <w:rPr>
          <w:rFonts w:ascii="Garamond" w:hAnsi="Garamond"/>
          <w:sz w:val="24"/>
          <w:szCs w:val="24"/>
        </w:rPr>
        <w:t>Table 1607.1 MINIMUM UNIFORMLY DISTRIBUTED LIVE LOADS...</w:t>
      </w:r>
    </w:p>
    <w:p w14:paraId="2F0F4226" w14:textId="77777777" w:rsidR="00CC2711" w:rsidRPr="00B87C18" w:rsidRDefault="00CC2711" w:rsidP="00B87C18">
      <w:pPr>
        <w:rPr>
          <w:rFonts w:ascii="Garamond" w:hAnsi="Garamond"/>
          <w:sz w:val="24"/>
          <w:szCs w:val="24"/>
        </w:rPr>
      </w:pPr>
      <w:r w:rsidRPr="00B87C18">
        <w:rPr>
          <w:rFonts w:ascii="Garamond" w:hAnsi="Garamond"/>
          <w:sz w:val="24"/>
          <w:szCs w:val="24"/>
        </w:rPr>
        <w:t>Item 26. Roofs -should read as follows;</w:t>
      </w:r>
    </w:p>
    <w:p w14:paraId="7769803F" w14:textId="77777777" w:rsidR="00CC2711" w:rsidRPr="00B87C18" w:rsidRDefault="00CC2711" w:rsidP="00B87C18">
      <w:pPr>
        <w:rPr>
          <w:rFonts w:ascii="Garamond" w:hAnsi="Garamond"/>
          <w:sz w:val="24"/>
          <w:szCs w:val="24"/>
        </w:rPr>
      </w:pPr>
      <w:r w:rsidRPr="00B87C18">
        <w:rPr>
          <w:rFonts w:ascii="Garamond" w:hAnsi="Garamond"/>
          <w:sz w:val="24"/>
          <w:szCs w:val="24"/>
        </w:rPr>
        <w:t>              All other construction, except one- and two-family dwellings  30 UNIFORM (psf)</w:t>
      </w:r>
    </w:p>
    <w:p w14:paraId="2569E5ED" w14:textId="77777777" w:rsidR="00CC2711" w:rsidRPr="00B87C18" w:rsidRDefault="00CC2711" w:rsidP="00B87C18">
      <w:pPr>
        <w:rPr>
          <w:rFonts w:ascii="Garamond" w:hAnsi="Garamond"/>
          <w:sz w:val="24"/>
          <w:szCs w:val="24"/>
        </w:rPr>
      </w:pPr>
      <w:r w:rsidRPr="00B87C18">
        <w:rPr>
          <w:rFonts w:ascii="Garamond" w:hAnsi="Garamond"/>
          <w:sz w:val="24"/>
          <w:szCs w:val="24"/>
        </w:rPr>
        <w:t>              Ordinary flat, pitched, and curved roofs (that are not occupiable) 30 UNIFORM (psf)</w:t>
      </w:r>
    </w:p>
    <w:p w14:paraId="6AA68472" w14:textId="77777777" w:rsidR="00CC2711" w:rsidRPr="00B87C18" w:rsidRDefault="00CC2711" w:rsidP="00B87C18">
      <w:pPr>
        <w:rPr>
          <w:rFonts w:ascii="Garamond" w:hAnsi="Garamond"/>
          <w:sz w:val="24"/>
          <w:szCs w:val="24"/>
        </w:rPr>
      </w:pPr>
      <w:r w:rsidRPr="00B87C18">
        <w:rPr>
          <w:rFonts w:ascii="Garamond" w:hAnsi="Garamond"/>
          <w:sz w:val="24"/>
          <w:szCs w:val="24"/>
        </w:rPr>
        <w:t>This recommendation is to have the roof live load design be more in line with the maximum allowable water to be potentially collected on a roof 5" (5.2 lbs, the weight of 12" x 12" x 1" of water x 5" is 26 lbs, thus rounded to 30 lbs/psf), as applicable in the hvhz.</w:t>
      </w:r>
    </w:p>
    <w:p w14:paraId="1133F0F8" w14:textId="77777777" w:rsidR="00CC2711" w:rsidRPr="00B87C18" w:rsidRDefault="00CC2711" w:rsidP="00B87C18">
      <w:pPr>
        <w:rPr>
          <w:rFonts w:ascii="Garamond" w:hAnsi="Garamond"/>
          <w:sz w:val="24"/>
          <w:szCs w:val="24"/>
        </w:rPr>
      </w:pPr>
      <w:r w:rsidRPr="00B87C18">
        <w:rPr>
          <w:rFonts w:ascii="Garamond" w:hAnsi="Garamond"/>
          <w:sz w:val="24"/>
          <w:szCs w:val="24"/>
        </w:rPr>
        <w:t>Regards, </w:t>
      </w:r>
      <w:r w:rsidRPr="00B87C18">
        <w:rPr>
          <w:rFonts w:ascii="Garamond" w:hAnsi="Garamond"/>
          <w:sz w:val="24"/>
          <w:szCs w:val="24"/>
        </w:rPr>
        <w:br w:type="textWrapping" w:clear="all"/>
      </w:r>
    </w:p>
    <w:p w14:paraId="10B00E9F"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Angel Goitia, RA</w:t>
      </w:r>
    </w:p>
    <w:p w14:paraId="4D2DA9E6"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Building Plans Examiner, Building Code Services</w:t>
      </w:r>
    </w:p>
    <w:p w14:paraId="6BDBC8F9"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Division of Support Operations</w:t>
      </w:r>
    </w:p>
    <w:p w14:paraId="69B9F24A" w14:textId="77777777" w:rsidR="00CC2711" w:rsidRPr="00B87C18" w:rsidRDefault="00CC2711" w:rsidP="00B87C18">
      <w:pPr>
        <w:rPr>
          <w:rFonts w:ascii="Garamond" w:hAnsi="Garamond"/>
          <w:sz w:val="24"/>
          <w:szCs w:val="24"/>
        </w:rPr>
      </w:pPr>
      <w:r w:rsidRPr="00B87C18">
        <w:rPr>
          <w:rStyle w:val="Emphasis"/>
          <w:rFonts w:ascii="Garamond" w:hAnsi="Garamond"/>
          <w:color w:val="006600"/>
          <w:sz w:val="24"/>
          <w:szCs w:val="24"/>
        </w:rPr>
        <w:t>Exceeding Expectations</w:t>
      </w:r>
    </w:p>
    <w:p w14:paraId="1D90E836"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School District of Palm Beach County</w:t>
      </w:r>
    </w:p>
    <w:p w14:paraId="5B292599"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3661 Interstate Park Road North, Suite 200</w:t>
      </w:r>
    </w:p>
    <w:p w14:paraId="54945172"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Riviera Beach, FL  33404</w:t>
      </w:r>
    </w:p>
    <w:p w14:paraId="59056DB6" w14:textId="77777777" w:rsidR="00CC2711" w:rsidRPr="00B87C18" w:rsidRDefault="00CC2711" w:rsidP="00B87C18">
      <w:pPr>
        <w:rPr>
          <w:rFonts w:ascii="Garamond" w:hAnsi="Garamond"/>
          <w:color w:val="006600"/>
          <w:sz w:val="24"/>
          <w:szCs w:val="24"/>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965"/>
        <w:gridCol w:w="1287"/>
      </w:tblGrid>
      <w:tr w:rsidR="006C72FC" w:rsidRPr="00B87C18" w14:paraId="62C697DF" w14:textId="77777777" w:rsidTr="006C72FC">
        <w:trPr>
          <w:trHeight w:val="675"/>
        </w:trPr>
        <w:tc>
          <w:tcPr>
            <w:tcW w:w="2693" w:type="dxa"/>
            <w:vMerge w:val="restart"/>
            <w:tcBorders>
              <w:top w:val="single" w:sz="4" w:space="0" w:color="000000"/>
              <w:left w:val="single" w:sz="4" w:space="0" w:color="000000"/>
              <w:bottom w:val="single" w:sz="4" w:space="0" w:color="000000"/>
              <w:right w:val="single" w:sz="4" w:space="0" w:color="000000"/>
            </w:tcBorders>
            <w:hideMark/>
          </w:tcPr>
          <w:p w14:paraId="404EBD27" w14:textId="77777777" w:rsidR="006C72FC" w:rsidRPr="00B87C18" w:rsidRDefault="006C72FC" w:rsidP="00B87C18">
            <w:pPr>
              <w:pStyle w:val="TableParagraph"/>
              <w:spacing w:before="0"/>
              <w:ind w:left="38"/>
              <w:rPr>
                <w:rFonts w:ascii="Garamond" w:hAnsi="Garamond"/>
              </w:rPr>
            </w:pPr>
            <w:r w:rsidRPr="00B87C18">
              <w:rPr>
                <w:rFonts w:ascii="Garamond" w:hAnsi="Garamond"/>
              </w:rPr>
              <w:t>26.</w:t>
            </w:r>
            <w:r w:rsidRPr="00B87C18">
              <w:rPr>
                <w:rFonts w:ascii="Garamond" w:hAnsi="Garamond"/>
                <w:spacing w:val="-3"/>
              </w:rPr>
              <w:t xml:space="preserve"> </w:t>
            </w:r>
            <w:r w:rsidRPr="00B87C18">
              <w:rPr>
                <w:rFonts w:ascii="Garamond" w:hAnsi="Garamond"/>
                <w:spacing w:val="-2"/>
              </w:rPr>
              <w:t>Roofs</w:t>
            </w:r>
          </w:p>
          <w:p w14:paraId="27BB596F" w14:textId="77777777" w:rsidR="006C72FC" w:rsidRPr="00B87C18" w:rsidRDefault="006C72FC" w:rsidP="00B87C18">
            <w:pPr>
              <w:pStyle w:val="TableParagraph"/>
              <w:spacing w:before="0"/>
              <w:ind w:left="359" w:hanging="82"/>
              <w:rPr>
                <w:rFonts w:ascii="Garamond" w:hAnsi="Garamond"/>
              </w:rPr>
            </w:pPr>
            <w:r w:rsidRPr="00B87C18">
              <w:rPr>
                <w:rFonts w:ascii="Garamond" w:hAnsi="Garamond"/>
              </w:rPr>
              <w:lastRenderedPageBreak/>
              <w:t>All</w:t>
            </w:r>
            <w:r w:rsidRPr="00B87C18">
              <w:rPr>
                <w:rFonts w:ascii="Garamond" w:hAnsi="Garamond"/>
                <w:spacing w:val="-8"/>
              </w:rPr>
              <w:t xml:space="preserve"> </w:t>
            </w:r>
            <w:r w:rsidRPr="00B87C18">
              <w:rPr>
                <w:rFonts w:ascii="Garamond" w:hAnsi="Garamond"/>
              </w:rPr>
              <w:t>roof</w:t>
            </w:r>
            <w:r w:rsidRPr="00B87C18">
              <w:rPr>
                <w:rFonts w:ascii="Garamond" w:hAnsi="Garamond"/>
                <w:spacing w:val="-8"/>
              </w:rPr>
              <w:t xml:space="preserve"> </w:t>
            </w:r>
            <w:r w:rsidRPr="00B87C18">
              <w:rPr>
                <w:rFonts w:ascii="Garamond" w:hAnsi="Garamond"/>
              </w:rPr>
              <w:t>surfaces</w:t>
            </w:r>
            <w:r w:rsidRPr="00B87C18">
              <w:rPr>
                <w:rFonts w:ascii="Garamond" w:hAnsi="Garamond"/>
                <w:spacing w:val="-7"/>
              </w:rPr>
              <w:t xml:space="preserve"> </w:t>
            </w:r>
            <w:r w:rsidRPr="00B87C18">
              <w:rPr>
                <w:rFonts w:ascii="Garamond" w:hAnsi="Garamond"/>
              </w:rPr>
              <w:t>subject</w:t>
            </w:r>
            <w:r w:rsidRPr="00B87C18">
              <w:rPr>
                <w:rFonts w:ascii="Garamond" w:hAnsi="Garamond"/>
                <w:spacing w:val="-8"/>
              </w:rPr>
              <w:t xml:space="preserve"> </w:t>
            </w:r>
            <w:r w:rsidRPr="00B87C18">
              <w:rPr>
                <w:rFonts w:ascii="Garamond" w:hAnsi="Garamond"/>
              </w:rPr>
              <w:t>to</w:t>
            </w:r>
            <w:r w:rsidRPr="00B87C18">
              <w:rPr>
                <w:rFonts w:ascii="Garamond" w:hAnsi="Garamond"/>
                <w:spacing w:val="-8"/>
              </w:rPr>
              <w:t xml:space="preserve"> </w:t>
            </w:r>
            <w:r w:rsidRPr="00B87C18">
              <w:rPr>
                <w:rFonts w:ascii="Garamond" w:hAnsi="Garamond"/>
              </w:rPr>
              <w:t>main-</w:t>
            </w:r>
            <w:r w:rsidRPr="00B87C18">
              <w:rPr>
                <w:rFonts w:ascii="Garamond" w:hAnsi="Garamond"/>
                <w:spacing w:val="40"/>
              </w:rPr>
              <w:t xml:space="preserve"> </w:t>
            </w:r>
            <w:r w:rsidRPr="00B87C18">
              <w:rPr>
                <w:rFonts w:ascii="Garamond" w:hAnsi="Garamond"/>
              </w:rPr>
              <w:t>tenance</w:t>
            </w:r>
            <w:r w:rsidRPr="00B87C18">
              <w:rPr>
                <w:rFonts w:ascii="Garamond" w:hAnsi="Garamond"/>
                <w:spacing w:val="-1"/>
              </w:rPr>
              <w:t xml:space="preserve"> </w:t>
            </w:r>
            <w:r w:rsidRPr="00B87C18">
              <w:rPr>
                <w:rFonts w:ascii="Garamond" w:hAnsi="Garamond"/>
              </w:rPr>
              <w:t>workers</w:t>
            </w:r>
          </w:p>
          <w:p w14:paraId="5962D01D" w14:textId="77777777" w:rsidR="006C72FC" w:rsidRPr="00B87C18" w:rsidRDefault="006C72FC" w:rsidP="00B87C18">
            <w:pPr>
              <w:pStyle w:val="TableParagraph"/>
              <w:spacing w:before="0"/>
              <w:ind w:left="278"/>
              <w:rPr>
                <w:rFonts w:ascii="Garamond" w:hAnsi="Garamond"/>
              </w:rPr>
            </w:pPr>
            <w:r w:rsidRPr="00B87C18">
              <w:rPr>
                <w:rFonts w:ascii="Garamond" w:hAnsi="Garamond"/>
              </w:rPr>
              <w:t>Awnings</w:t>
            </w:r>
            <w:r w:rsidRPr="00B87C18">
              <w:rPr>
                <w:rFonts w:ascii="Garamond" w:hAnsi="Garamond"/>
                <w:spacing w:val="-3"/>
              </w:rPr>
              <w:t xml:space="preserve"> </w:t>
            </w:r>
            <w:r w:rsidRPr="00B87C18">
              <w:rPr>
                <w:rFonts w:ascii="Garamond" w:hAnsi="Garamond"/>
              </w:rPr>
              <w:t>and</w:t>
            </w:r>
            <w:r w:rsidRPr="00B87C18">
              <w:rPr>
                <w:rFonts w:ascii="Garamond" w:hAnsi="Garamond"/>
                <w:spacing w:val="-3"/>
              </w:rPr>
              <w:t xml:space="preserve"> </w:t>
            </w:r>
            <w:r w:rsidRPr="00B87C18">
              <w:rPr>
                <w:rFonts w:ascii="Garamond" w:hAnsi="Garamond"/>
                <w:spacing w:val="-2"/>
              </w:rPr>
              <w:t>canopies:</w:t>
            </w:r>
          </w:p>
          <w:p w14:paraId="3ED6CBBE" w14:textId="77777777" w:rsidR="006C72FC" w:rsidRPr="00B87C18" w:rsidRDefault="006C72FC" w:rsidP="00B87C18">
            <w:pPr>
              <w:pStyle w:val="TableParagraph"/>
              <w:spacing w:before="0"/>
              <w:ind w:left="518" w:hanging="159"/>
              <w:rPr>
                <w:rFonts w:ascii="Garamond" w:hAnsi="Garamond"/>
              </w:rPr>
            </w:pPr>
            <w:r w:rsidRPr="00B87C18">
              <w:rPr>
                <w:rFonts w:ascii="Garamond" w:hAnsi="Garamond"/>
              </w:rPr>
              <w:t>Fabric</w:t>
            </w:r>
            <w:r w:rsidRPr="00B87C18">
              <w:rPr>
                <w:rFonts w:ascii="Garamond" w:hAnsi="Garamond"/>
                <w:spacing w:val="-10"/>
              </w:rPr>
              <w:t xml:space="preserve"> </w:t>
            </w:r>
            <w:r w:rsidRPr="00B87C18">
              <w:rPr>
                <w:rFonts w:ascii="Garamond" w:hAnsi="Garamond"/>
              </w:rPr>
              <w:t>construction</w:t>
            </w:r>
            <w:r w:rsidRPr="00B87C18">
              <w:rPr>
                <w:rFonts w:ascii="Garamond" w:hAnsi="Garamond"/>
                <w:spacing w:val="-10"/>
              </w:rPr>
              <w:t xml:space="preserve"> </w:t>
            </w:r>
            <w:r w:rsidRPr="00B87C18">
              <w:rPr>
                <w:rFonts w:ascii="Garamond" w:hAnsi="Garamond"/>
              </w:rPr>
              <w:t>supported</w:t>
            </w:r>
            <w:r w:rsidRPr="00B87C18">
              <w:rPr>
                <w:rFonts w:ascii="Garamond" w:hAnsi="Garamond"/>
                <w:spacing w:val="-10"/>
              </w:rPr>
              <w:t xml:space="preserve"> </w:t>
            </w:r>
            <w:r w:rsidRPr="00B87C18">
              <w:rPr>
                <w:rFonts w:ascii="Garamond" w:hAnsi="Garamond"/>
              </w:rPr>
              <w:t>by</w:t>
            </w:r>
            <w:r w:rsidRPr="00B87C18">
              <w:rPr>
                <w:rFonts w:ascii="Garamond" w:hAnsi="Garamond"/>
                <w:spacing w:val="-10"/>
              </w:rPr>
              <w:t xml:space="preserve"> </w:t>
            </w:r>
            <w:r w:rsidRPr="00B87C18">
              <w:rPr>
                <w:rFonts w:ascii="Garamond" w:hAnsi="Garamond"/>
              </w:rPr>
              <w:t>a</w:t>
            </w:r>
            <w:r w:rsidRPr="00B87C18">
              <w:rPr>
                <w:rFonts w:ascii="Garamond" w:hAnsi="Garamond"/>
                <w:spacing w:val="40"/>
              </w:rPr>
              <w:t xml:space="preserve"> </w:t>
            </w:r>
            <w:r w:rsidRPr="00B87C18">
              <w:rPr>
                <w:rFonts w:ascii="Garamond" w:hAnsi="Garamond"/>
              </w:rPr>
              <w:t>skeleton</w:t>
            </w:r>
            <w:r w:rsidRPr="00B87C18">
              <w:rPr>
                <w:rFonts w:ascii="Garamond" w:hAnsi="Garamond"/>
                <w:spacing w:val="-1"/>
              </w:rPr>
              <w:t xml:space="preserve"> </w:t>
            </w:r>
            <w:r w:rsidRPr="00B87C18">
              <w:rPr>
                <w:rFonts w:ascii="Garamond" w:hAnsi="Garamond"/>
              </w:rPr>
              <w:t>structure</w:t>
            </w:r>
          </w:p>
          <w:p w14:paraId="5152FE61" w14:textId="77777777" w:rsidR="006C72FC" w:rsidRPr="00B87C18" w:rsidRDefault="006C72FC" w:rsidP="00B87C18">
            <w:pPr>
              <w:pStyle w:val="TableParagraph"/>
              <w:spacing w:before="0"/>
              <w:ind w:left="518" w:hanging="159"/>
              <w:rPr>
                <w:rFonts w:ascii="Garamond" w:hAnsi="Garamond"/>
              </w:rPr>
            </w:pPr>
            <w:r w:rsidRPr="00B87C18">
              <w:rPr>
                <w:rFonts w:ascii="Garamond" w:hAnsi="Garamond"/>
              </w:rPr>
              <w:t>All</w:t>
            </w:r>
            <w:r w:rsidRPr="00B87C18">
              <w:rPr>
                <w:rFonts w:ascii="Garamond" w:hAnsi="Garamond"/>
                <w:spacing w:val="-10"/>
              </w:rPr>
              <w:t xml:space="preserve"> </w:t>
            </w:r>
            <w:r w:rsidRPr="00B87C18">
              <w:rPr>
                <w:rFonts w:ascii="Garamond" w:hAnsi="Garamond"/>
              </w:rPr>
              <w:t>other</w:t>
            </w:r>
            <w:r w:rsidRPr="00B87C18">
              <w:rPr>
                <w:rFonts w:ascii="Garamond" w:hAnsi="Garamond"/>
                <w:spacing w:val="-10"/>
              </w:rPr>
              <w:t xml:space="preserve"> </w:t>
            </w:r>
            <w:r w:rsidRPr="00B87C18">
              <w:rPr>
                <w:rFonts w:ascii="Garamond" w:hAnsi="Garamond"/>
              </w:rPr>
              <w:t>construction,</w:t>
            </w:r>
            <w:r w:rsidRPr="00B87C18">
              <w:rPr>
                <w:rFonts w:ascii="Garamond" w:hAnsi="Garamond"/>
                <w:spacing w:val="-10"/>
              </w:rPr>
              <w:t xml:space="preserve"> </w:t>
            </w:r>
            <w:r w:rsidRPr="00B87C18">
              <w:rPr>
                <w:rFonts w:ascii="Garamond" w:hAnsi="Garamond"/>
              </w:rPr>
              <w:t>except</w:t>
            </w:r>
            <w:r w:rsidRPr="00B87C18">
              <w:rPr>
                <w:rFonts w:ascii="Garamond" w:hAnsi="Garamond"/>
                <w:spacing w:val="-10"/>
              </w:rPr>
              <w:t xml:space="preserve"> </w:t>
            </w:r>
            <w:r w:rsidRPr="00B87C18">
              <w:rPr>
                <w:rFonts w:ascii="Garamond" w:hAnsi="Garamond"/>
              </w:rPr>
              <w:t>one-</w:t>
            </w:r>
            <w:r w:rsidRPr="00B87C18">
              <w:rPr>
                <w:rFonts w:ascii="Garamond" w:hAnsi="Garamond"/>
                <w:spacing w:val="40"/>
              </w:rPr>
              <w:t xml:space="preserve"> </w:t>
            </w:r>
            <w:r w:rsidRPr="00B87C18">
              <w:rPr>
                <w:rFonts w:ascii="Garamond" w:hAnsi="Garamond"/>
              </w:rPr>
              <w:t>and two-family dwellings</w:t>
            </w:r>
          </w:p>
          <w:p w14:paraId="77F5BE94" w14:textId="77777777" w:rsidR="006C72FC" w:rsidRPr="00B87C18" w:rsidRDefault="006C72FC" w:rsidP="00B87C18">
            <w:pPr>
              <w:pStyle w:val="TableParagraph"/>
              <w:spacing w:before="0"/>
              <w:ind w:left="398" w:hanging="120"/>
              <w:rPr>
                <w:rFonts w:ascii="Garamond" w:hAnsi="Garamond"/>
              </w:rPr>
            </w:pPr>
            <w:r w:rsidRPr="00B87C18">
              <w:rPr>
                <w:rFonts w:ascii="Garamond" w:hAnsi="Garamond"/>
              </w:rPr>
              <w:t>Ordinary</w:t>
            </w:r>
            <w:r w:rsidRPr="00B87C18">
              <w:rPr>
                <w:rFonts w:ascii="Garamond" w:hAnsi="Garamond"/>
                <w:spacing w:val="-10"/>
              </w:rPr>
              <w:t xml:space="preserve"> </w:t>
            </w:r>
            <w:r w:rsidRPr="00B87C18">
              <w:rPr>
                <w:rFonts w:ascii="Garamond" w:hAnsi="Garamond"/>
              </w:rPr>
              <w:t>flat,</w:t>
            </w:r>
            <w:r w:rsidRPr="00B87C18">
              <w:rPr>
                <w:rFonts w:ascii="Garamond" w:hAnsi="Garamond"/>
                <w:spacing w:val="-9"/>
              </w:rPr>
              <w:t xml:space="preserve"> </w:t>
            </w:r>
            <w:r w:rsidRPr="00B87C18">
              <w:rPr>
                <w:rFonts w:ascii="Garamond" w:hAnsi="Garamond"/>
              </w:rPr>
              <w:t>pitched,</w:t>
            </w:r>
            <w:r w:rsidRPr="00B87C18">
              <w:rPr>
                <w:rFonts w:ascii="Garamond" w:hAnsi="Garamond"/>
                <w:spacing w:val="-10"/>
              </w:rPr>
              <w:t xml:space="preserve"> </w:t>
            </w:r>
            <w:r w:rsidRPr="00B87C18">
              <w:rPr>
                <w:rFonts w:ascii="Garamond" w:hAnsi="Garamond"/>
              </w:rPr>
              <w:t>and</w:t>
            </w:r>
            <w:r w:rsidRPr="00B87C18">
              <w:rPr>
                <w:rFonts w:ascii="Garamond" w:hAnsi="Garamond"/>
                <w:spacing w:val="-10"/>
              </w:rPr>
              <w:t xml:space="preserve"> </w:t>
            </w:r>
            <w:r w:rsidRPr="00B87C18">
              <w:rPr>
                <w:rFonts w:ascii="Garamond" w:hAnsi="Garamond"/>
              </w:rPr>
              <w:t>curved</w:t>
            </w:r>
            <w:r w:rsidRPr="00B87C18">
              <w:rPr>
                <w:rFonts w:ascii="Garamond" w:hAnsi="Garamond"/>
                <w:spacing w:val="40"/>
              </w:rPr>
              <w:t xml:space="preserve"> </w:t>
            </w:r>
            <w:r w:rsidRPr="00B87C18">
              <w:rPr>
                <w:rFonts w:ascii="Garamond" w:hAnsi="Garamond"/>
              </w:rPr>
              <w:t>roofs (that are not occupiable)</w:t>
            </w:r>
          </w:p>
          <w:p w14:paraId="299D30D3" w14:textId="77777777" w:rsidR="006C72FC" w:rsidRPr="00B87C18" w:rsidRDefault="006C72FC" w:rsidP="00B87C18">
            <w:pPr>
              <w:pStyle w:val="TableParagraph"/>
              <w:spacing w:before="0"/>
              <w:ind w:left="518" w:hanging="240"/>
              <w:rPr>
                <w:rFonts w:ascii="Garamond" w:hAnsi="Garamond"/>
              </w:rPr>
            </w:pPr>
            <w:r w:rsidRPr="00B87C18">
              <w:rPr>
                <w:rFonts w:ascii="Garamond" w:hAnsi="Garamond"/>
              </w:rPr>
              <w:t>Primary</w:t>
            </w:r>
            <w:r w:rsidRPr="00B87C18">
              <w:rPr>
                <w:rFonts w:ascii="Garamond" w:hAnsi="Garamond"/>
                <w:spacing w:val="-8"/>
              </w:rPr>
              <w:t xml:space="preserve"> </w:t>
            </w:r>
            <w:r w:rsidRPr="00B87C18">
              <w:rPr>
                <w:rFonts w:ascii="Garamond" w:hAnsi="Garamond"/>
              </w:rPr>
              <w:t>roof</w:t>
            </w:r>
            <w:r w:rsidRPr="00B87C18">
              <w:rPr>
                <w:rFonts w:ascii="Garamond" w:hAnsi="Garamond"/>
                <w:spacing w:val="-8"/>
              </w:rPr>
              <w:t xml:space="preserve"> </w:t>
            </w:r>
            <w:r w:rsidRPr="00B87C18">
              <w:rPr>
                <w:rFonts w:ascii="Garamond" w:hAnsi="Garamond"/>
              </w:rPr>
              <w:t>members</w:t>
            </w:r>
            <w:r w:rsidRPr="00B87C18">
              <w:rPr>
                <w:rFonts w:ascii="Garamond" w:hAnsi="Garamond"/>
                <w:spacing w:val="-10"/>
              </w:rPr>
              <w:t xml:space="preserve"> </w:t>
            </w:r>
            <w:r w:rsidRPr="00B87C18">
              <w:rPr>
                <w:rFonts w:ascii="Garamond" w:hAnsi="Garamond"/>
              </w:rPr>
              <w:t>exposed</w:t>
            </w:r>
            <w:r w:rsidRPr="00B87C18">
              <w:rPr>
                <w:rFonts w:ascii="Garamond" w:hAnsi="Garamond"/>
                <w:spacing w:val="-8"/>
              </w:rPr>
              <w:t xml:space="preserve"> </w:t>
            </w:r>
            <w:r w:rsidRPr="00B87C18">
              <w:rPr>
                <w:rFonts w:ascii="Garamond" w:hAnsi="Garamond"/>
              </w:rPr>
              <w:t>to</w:t>
            </w:r>
            <w:r w:rsidRPr="00B87C18">
              <w:rPr>
                <w:rFonts w:ascii="Garamond" w:hAnsi="Garamond"/>
                <w:spacing w:val="-8"/>
              </w:rPr>
              <w:t xml:space="preserve"> </w:t>
            </w:r>
            <w:r w:rsidRPr="00B87C18">
              <w:rPr>
                <w:rFonts w:ascii="Garamond" w:hAnsi="Garamond"/>
              </w:rPr>
              <w:t>a</w:t>
            </w:r>
            <w:r w:rsidRPr="00B87C18">
              <w:rPr>
                <w:rFonts w:ascii="Garamond" w:hAnsi="Garamond"/>
                <w:spacing w:val="40"/>
              </w:rPr>
              <w:t xml:space="preserve"> </w:t>
            </w:r>
            <w:r w:rsidRPr="00B87C18">
              <w:rPr>
                <w:rFonts w:ascii="Garamond" w:hAnsi="Garamond"/>
              </w:rPr>
              <w:t>work floor</w:t>
            </w:r>
          </w:p>
          <w:p w14:paraId="0E66C847" w14:textId="77777777" w:rsidR="006C72FC" w:rsidRPr="00B87C18" w:rsidRDefault="006C72FC" w:rsidP="00B87C18">
            <w:pPr>
              <w:pStyle w:val="TableParagraph"/>
              <w:spacing w:before="0"/>
              <w:ind w:left="438" w:right="65" w:hanging="80"/>
              <w:rPr>
                <w:rFonts w:ascii="Garamond" w:hAnsi="Garamond"/>
              </w:rPr>
            </w:pPr>
            <w:r w:rsidRPr="00B87C18">
              <w:rPr>
                <w:rFonts w:ascii="Garamond" w:hAnsi="Garamond"/>
              </w:rPr>
              <w:t>Single panel point of lower chord</w:t>
            </w:r>
            <w:r w:rsidRPr="00B87C18">
              <w:rPr>
                <w:rFonts w:ascii="Garamond" w:hAnsi="Garamond"/>
                <w:spacing w:val="40"/>
              </w:rPr>
              <w:t xml:space="preserve"> </w:t>
            </w:r>
            <w:r w:rsidRPr="00B87C18">
              <w:rPr>
                <w:rFonts w:ascii="Garamond" w:hAnsi="Garamond"/>
              </w:rPr>
              <w:t>of</w:t>
            </w:r>
            <w:r w:rsidRPr="00B87C18">
              <w:rPr>
                <w:rFonts w:ascii="Garamond" w:hAnsi="Garamond"/>
                <w:spacing w:val="-7"/>
              </w:rPr>
              <w:t xml:space="preserve"> </w:t>
            </w:r>
            <w:r w:rsidRPr="00B87C18">
              <w:rPr>
                <w:rFonts w:ascii="Garamond" w:hAnsi="Garamond"/>
              </w:rPr>
              <w:t>roof</w:t>
            </w:r>
            <w:r w:rsidRPr="00B87C18">
              <w:rPr>
                <w:rFonts w:ascii="Garamond" w:hAnsi="Garamond"/>
                <w:spacing w:val="-7"/>
              </w:rPr>
              <w:t xml:space="preserve"> </w:t>
            </w:r>
            <w:r w:rsidRPr="00B87C18">
              <w:rPr>
                <w:rFonts w:ascii="Garamond" w:hAnsi="Garamond"/>
              </w:rPr>
              <w:t>trusses</w:t>
            </w:r>
            <w:r w:rsidRPr="00B87C18">
              <w:rPr>
                <w:rFonts w:ascii="Garamond" w:hAnsi="Garamond"/>
                <w:spacing w:val="-7"/>
              </w:rPr>
              <w:t xml:space="preserve"> </w:t>
            </w:r>
            <w:r w:rsidRPr="00B87C18">
              <w:rPr>
                <w:rFonts w:ascii="Garamond" w:hAnsi="Garamond"/>
              </w:rPr>
              <w:t>or</w:t>
            </w:r>
            <w:r w:rsidRPr="00B87C18">
              <w:rPr>
                <w:rFonts w:ascii="Garamond" w:hAnsi="Garamond"/>
                <w:spacing w:val="-7"/>
              </w:rPr>
              <w:t xml:space="preserve"> </w:t>
            </w:r>
            <w:r w:rsidRPr="00B87C18">
              <w:rPr>
                <w:rFonts w:ascii="Garamond" w:hAnsi="Garamond"/>
              </w:rPr>
              <w:t>any</w:t>
            </w:r>
            <w:r w:rsidRPr="00B87C18">
              <w:rPr>
                <w:rFonts w:ascii="Garamond" w:hAnsi="Garamond"/>
                <w:spacing w:val="-7"/>
              </w:rPr>
              <w:t xml:space="preserve"> </w:t>
            </w:r>
            <w:r w:rsidRPr="00B87C18">
              <w:rPr>
                <w:rFonts w:ascii="Garamond" w:hAnsi="Garamond"/>
              </w:rPr>
              <w:t>point</w:t>
            </w:r>
            <w:r w:rsidRPr="00B87C18">
              <w:rPr>
                <w:rFonts w:ascii="Garamond" w:hAnsi="Garamond"/>
                <w:spacing w:val="-8"/>
              </w:rPr>
              <w:t xml:space="preserve"> </w:t>
            </w:r>
            <w:r w:rsidRPr="00B87C18">
              <w:rPr>
                <w:rFonts w:ascii="Garamond" w:hAnsi="Garamond"/>
              </w:rPr>
              <w:t>along</w:t>
            </w:r>
            <w:r w:rsidRPr="00B87C18">
              <w:rPr>
                <w:rFonts w:ascii="Garamond" w:hAnsi="Garamond"/>
                <w:spacing w:val="40"/>
              </w:rPr>
              <w:t xml:space="preserve"> </w:t>
            </w:r>
            <w:r w:rsidRPr="00B87C18">
              <w:rPr>
                <w:rFonts w:ascii="Garamond" w:hAnsi="Garamond"/>
              </w:rPr>
              <w:t>primary structural members</w:t>
            </w:r>
            <w:r w:rsidRPr="00B87C18">
              <w:rPr>
                <w:rFonts w:ascii="Garamond" w:hAnsi="Garamond"/>
                <w:spacing w:val="40"/>
              </w:rPr>
              <w:t xml:space="preserve"> </w:t>
            </w:r>
            <w:r w:rsidRPr="00B87C18">
              <w:rPr>
                <w:rFonts w:ascii="Garamond" w:hAnsi="Garamond"/>
              </w:rPr>
              <w:t>supporting roofs over manufac-</w:t>
            </w:r>
            <w:r w:rsidRPr="00B87C18">
              <w:rPr>
                <w:rFonts w:ascii="Garamond" w:hAnsi="Garamond"/>
                <w:spacing w:val="40"/>
              </w:rPr>
              <w:t xml:space="preserve"> </w:t>
            </w:r>
            <w:r w:rsidRPr="00B87C18">
              <w:rPr>
                <w:rFonts w:ascii="Garamond" w:hAnsi="Garamond"/>
              </w:rPr>
              <w:t>turing, storage warehouses, and</w:t>
            </w:r>
            <w:r w:rsidRPr="00B87C18">
              <w:rPr>
                <w:rFonts w:ascii="Garamond" w:hAnsi="Garamond"/>
                <w:spacing w:val="40"/>
              </w:rPr>
              <w:t xml:space="preserve"> </w:t>
            </w:r>
            <w:r w:rsidRPr="00B87C18">
              <w:rPr>
                <w:rFonts w:ascii="Garamond" w:hAnsi="Garamond"/>
              </w:rPr>
              <w:t>repair</w:t>
            </w:r>
            <w:r w:rsidRPr="00B87C18">
              <w:rPr>
                <w:rFonts w:ascii="Garamond" w:hAnsi="Garamond"/>
                <w:spacing w:val="-1"/>
              </w:rPr>
              <w:t xml:space="preserve"> </w:t>
            </w:r>
            <w:r w:rsidRPr="00B87C18">
              <w:rPr>
                <w:rFonts w:ascii="Garamond" w:hAnsi="Garamond"/>
              </w:rPr>
              <w:t>garages</w:t>
            </w:r>
          </w:p>
          <w:p w14:paraId="181DF30F" w14:textId="77777777" w:rsidR="006C72FC" w:rsidRPr="00B87C18" w:rsidRDefault="006C72FC" w:rsidP="00B87C18">
            <w:pPr>
              <w:pStyle w:val="TableParagraph"/>
              <w:spacing w:before="0"/>
              <w:ind w:left="198" w:firstLine="160"/>
              <w:rPr>
                <w:rFonts w:ascii="Garamond" w:hAnsi="Garamond"/>
              </w:rPr>
            </w:pPr>
            <w:r w:rsidRPr="00B87C18">
              <w:rPr>
                <w:rFonts w:ascii="Garamond" w:hAnsi="Garamond"/>
              </w:rPr>
              <w:t>All</w:t>
            </w:r>
            <w:r w:rsidRPr="00B87C18">
              <w:rPr>
                <w:rFonts w:ascii="Garamond" w:hAnsi="Garamond"/>
                <w:spacing w:val="-10"/>
              </w:rPr>
              <w:t xml:space="preserve"> </w:t>
            </w:r>
            <w:r w:rsidRPr="00B87C18">
              <w:rPr>
                <w:rFonts w:ascii="Garamond" w:hAnsi="Garamond"/>
              </w:rPr>
              <w:t>other</w:t>
            </w:r>
            <w:r w:rsidRPr="00B87C18">
              <w:rPr>
                <w:rFonts w:ascii="Garamond" w:hAnsi="Garamond"/>
                <w:spacing w:val="-10"/>
              </w:rPr>
              <w:t xml:space="preserve"> </w:t>
            </w:r>
            <w:r w:rsidRPr="00B87C18">
              <w:rPr>
                <w:rFonts w:ascii="Garamond" w:hAnsi="Garamond"/>
              </w:rPr>
              <w:t>primary</w:t>
            </w:r>
            <w:r w:rsidRPr="00B87C18">
              <w:rPr>
                <w:rFonts w:ascii="Garamond" w:hAnsi="Garamond"/>
                <w:spacing w:val="-10"/>
              </w:rPr>
              <w:t xml:space="preserve"> </w:t>
            </w:r>
            <w:r w:rsidRPr="00B87C18">
              <w:rPr>
                <w:rFonts w:ascii="Garamond" w:hAnsi="Garamond"/>
              </w:rPr>
              <w:t>roof</w:t>
            </w:r>
            <w:r w:rsidRPr="00B87C18">
              <w:rPr>
                <w:rFonts w:ascii="Garamond" w:hAnsi="Garamond"/>
                <w:spacing w:val="-10"/>
              </w:rPr>
              <w:t xml:space="preserve"> </w:t>
            </w:r>
            <w:r w:rsidRPr="00B87C18">
              <w:rPr>
                <w:rFonts w:ascii="Garamond" w:hAnsi="Garamond"/>
              </w:rPr>
              <w:t>members</w:t>
            </w:r>
            <w:r w:rsidRPr="00B87C18">
              <w:rPr>
                <w:rFonts w:ascii="Garamond" w:hAnsi="Garamond"/>
                <w:spacing w:val="40"/>
              </w:rPr>
              <w:t xml:space="preserve"> </w:t>
            </w:r>
            <w:r w:rsidRPr="00B87C18">
              <w:rPr>
                <w:rFonts w:ascii="Garamond" w:hAnsi="Garamond"/>
              </w:rPr>
              <w:t>Occupiable</w:t>
            </w:r>
            <w:r w:rsidRPr="00B87C18">
              <w:rPr>
                <w:rFonts w:ascii="Garamond" w:hAnsi="Garamond"/>
                <w:spacing w:val="-1"/>
              </w:rPr>
              <w:t xml:space="preserve"> </w:t>
            </w:r>
            <w:r w:rsidRPr="00B87C18">
              <w:rPr>
                <w:rFonts w:ascii="Garamond" w:hAnsi="Garamond"/>
              </w:rPr>
              <w:t>roofs:</w:t>
            </w:r>
          </w:p>
          <w:p w14:paraId="500240D1" w14:textId="77777777" w:rsidR="006C72FC" w:rsidRPr="00B87C18" w:rsidRDefault="006C72FC" w:rsidP="00B87C18">
            <w:pPr>
              <w:pStyle w:val="TableParagraph"/>
              <w:spacing w:before="0"/>
              <w:ind w:left="359" w:right="1305"/>
              <w:rPr>
                <w:rFonts w:ascii="Garamond" w:hAnsi="Garamond"/>
              </w:rPr>
            </w:pPr>
            <w:r w:rsidRPr="00B87C18">
              <w:rPr>
                <w:rFonts w:ascii="Garamond" w:hAnsi="Garamond"/>
              </w:rPr>
              <w:t>Roof</w:t>
            </w:r>
            <w:r w:rsidRPr="00B87C18">
              <w:rPr>
                <w:rFonts w:ascii="Garamond" w:hAnsi="Garamond"/>
                <w:spacing w:val="-1"/>
              </w:rPr>
              <w:t xml:space="preserve"> </w:t>
            </w:r>
            <w:r w:rsidRPr="00B87C18">
              <w:rPr>
                <w:rFonts w:ascii="Garamond" w:hAnsi="Garamond"/>
              </w:rPr>
              <w:t>gardens</w:t>
            </w:r>
            <w:r w:rsidRPr="00B87C18">
              <w:rPr>
                <w:rFonts w:ascii="Garamond" w:hAnsi="Garamond"/>
                <w:spacing w:val="40"/>
              </w:rPr>
              <w:t xml:space="preserve"> </w:t>
            </w:r>
            <w:r w:rsidRPr="00B87C18">
              <w:rPr>
                <w:rFonts w:ascii="Garamond" w:hAnsi="Garamond"/>
              </w:rPr>
              <w:t>Assembly</w:t>
            </w:r>
            <w:r w:rsidRPr="00B87C18">
              <w:rPr>
                <w:rFonts w:ascii="Garamond" w:hAnsi="Garamond"/>
                <w:spacing w:val="-10"/>
              </w:rPr>
              <w:t xml:space="preserve"> </w:t>
            </w:r>
            <w:r w:rsidRPr="00B87C18">
              <w:rPr>
                <w:rFonts w:ascii="Garamond" w:hAnsi="Garamond"/>
              </w:rPr>
              <w:t>areas</w:t>
            </w:r>
          </w:p>
          <w:p w14:paraId="017D7EE0" w14:textId="77777777" w:rsidR="006C72FC" w:rsidRPr="00B87C18" w:rsidRDefault="006C72FC" w:rsidP="00B87C18">
            <w:pPr>
              <w:pStyle w:val="TableParagraph"/>
              <w:spacing w:before="0"/>
              <w:ind w:left="359"/>
              <w:rPr>
                <w:rFonts w:ascii="Garamond" w:hAnsi="Garamond"/>
              </w:rPr>
            </w:pPr>
            <w:r w:rsidRPr="00B87C18">
              <w:rPr>
                <w:rFonts w:ascii="Garamond" w:hAnsi="Garamond"/>
              </w:rPr>
              <w:t>All</w:t>
            </w:r>
            <w:r w:rsidRPr="00B87C18">
              <w:rPr>
                <w:rFonts w:ascii="Garamond" w:hAnsi="Garamond"/>
                <w:spacing w:val="-3"/>
              </w:rPr>
              <w:t xml:space="preserve"> </w:t>
            </w:r>
            <w:r w:rsidRPr="00B87C18">
              <w:rPr>
                <w:rFonts w:ascii="Garamond" w:hAnsi="Garamond"/>
              </w:rPr>
              <w:t>other</w:t>
            </w:r>
            <w:r w:rsidRPr="00B87C18">
              <w:rPr>
                <w:rFonts w:ascii="Garamond" w:hAnsi="Garamond"/>
                <w:spacing w:val="-2"/>
              </w:rPr>
              <w:t xml:space="preserve"> </w:t>
            </w:r>
            <w:r w:rsidRPr="00B87C18">
              <w:rPr>
                <w:rFonts w:ascii="Garamond" w:hAnsi="Garamond"/>
              </w:rPr>
              <w:t>similar</w:t>
            </w:r>
            <w:r w:rsidRPr="00B87C18">
              <w:rPr>
                <w:rFonts w:ascii="Garamond" w:hAnsi="Garamond"/>
                <w:spacing w:val="-2"/>
              </w:rPr>
              <w:t xml:space="preserve"> areas</w:t>
            </w:r>
          </w:p>
        </w:tc>
        <w:tc>
          <w:tcPr>
            <w:tcW w:w="965" w:type="dxa"/>
            <w:tcBorders>
              <w:top w:val="single" w:sz="4" w:space="0" w:color="000000"/>
              <w:left w:val="single" w:sz="4" w:space="0" w:color="000000"/>
              <w:bottom w:val="nil"/>
              <w:right w:val="single" w:sz="4" w:space="0" w:color="000000"/>
            </w:tcBorders>
          </w:tcPr>
          <w:p w14:paraId="46790EE6" w14:textId="77777777" w:rsidR="006C72FC" w:rsidRPr="00B87C18" w:rsidRDefault="006C72FC" w:rsidP="00B87C18">
            <w:pPr>
              <w:pStyle w:val="TableParagraph"/>
              <w:spacing w:before="0"/>
              <w:rPr>
                <w:rFonts w:ascii="Garamond" w:hAnsi="Garamond"/>
              </w:rPr>
            </w:pPr>
          </w:p>
        </w:tc>
        <w:tc>
          <w:tcPr>
            <w:tcW w:w="1287" w:type="dxa"/>
            <w:tcBorders>
              <w:top w:val="single" w:sz="4" w:space="0" w:color="000000"/>
              <w:left w:val="single" w:sz="4" w:space="0" w:color="000000"/>
              <w:bottom w:val="nil"/>
              <w:right w:val="single" w:sz="4" w:space="0" w:color="000000"/>
            </w:tcBorders>
          </w:tcPr>
          <w:p w14:paraId="2D3D57E3" w14:textId="77777777" w:rsidR="006C72FC" w:rsidRPr="00B87C18" w:rsidRDefault="006C72FC" w:rsidP="00B87C18">
            <w:pPr>
              <w:pStyle w:val="TableParagraph"/>
              <w:spacing w:before="0"/>
              <w:rPr>
                <w:rFonts w:ascii="Garamond" w:hAnsi="Garamond"/>
                <w:b/>
              </w:rPr>
            </w:pPr>
          </w:p>
          <w:p w14:paraId="2561659A" w14:textId="77777777" w:rsidR="006C72FC" w:rsidRPr="00B87C18" w:rsidRDefault="006C72FC" w:rsidP="00B87C18">
            <w:pPr>
              <w:pStyle w:val="TableParagraph"/>
              <w:spacing w:before="0"/>
              <w:rPr>
                <w:rFonts w:ascii="Garamond" w:hAnsi="Garamond"/>
                <w:b/>
              </w:rPr>
            </w:pPr>
          </w:p>
          <w:p w14:paraId="24837906" w14:textId="77777777" w:rsidR="006C72FC" w:rsidRPr="00B87C18" w:rsidRDefault="006C72FC" w:rsidP="00B87C18">
            <w:pPr>
              <w:pStyle w:val="TableParagraph"/>
              <w:spacing w:before="0"/>
              <w:ind w:right="512"/>
              <w:jc w:val="right"/>
              <w:rPr>
                <w:rFonts w:ascii="Garamond" w:hAnsi="Garamond"/>
              </w:rPr>
            </w:pPr>
            <w:r w:rsidRPr="00B87C18">
              <w:rPr>
                <w:rFonts w:ascii="Garamond" w:hAnsi="Garamond"/>
                <w:spacing w:val="-5"/>
              </w:rPr>
              <w:t>300</w:t>
            </w:r>
          </w:p>
        </w:tc>
      </w:tr>
      <w:tr w:rsidR="006C72FC" w:rsidRPr="00B87C18" w14:paraId="401BD83E" w14:textId="77777777" w:rsidTr="006C72FC">
        <w:trPr>
          <w:trHeight w:val="415"/>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7BD24CB"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hideMark/>
          </w:tcPr>
          <w:p w14:paraId="2E397755" w14:textId="77777777" w:rsidR="006C72FC" w:rsidRPr="00B87C18" w:rsidRDefault="006C72FC" w:rsidP="00B87C18">
            <w:pPr>
              <w:pStyle w:val="TableParagraph"/>
              <w:spacing w:before="0"/>
              <w:ind w:left="141" w:right="132"/>
              <w:jc w:val="center"/>
              <w:rPr>
                <w:rFonts w:ascii="Garamond" w:hAnsi="Garamond"/>
              </w:rPr>
            </w:pPr>
            <w:r w:rsidRPr="00B87C18">
              <w:rPr>
                <w:rFonts w:ascii="Garamond" w:hAnsi="Garamond"/>
                <w:spacing w:val="-5"/>
                <w:w w:val="105"/>
                <w:position w:val="-5"/>
              </w:rPr>
              <w:t>5</w:t>
            </w:r>
            <w:r w:rsidRPr="00B87C18">
              <w:rPr>
                <w:rFonts w:ascii="Garamond" w:hAnsi="Garamond"/>
                <w:spacing w:val="-5"/>
                <w:w w:val="105"/>
              </w:rPr>
              <w:t>m</w:t>
            </w:r>
          </w:p>
        </w:tc>
        <w:tc>
          <w:tcPr>
            <w:tcW w:w="1287" w:type="dxa"/>
            <w:tcBorders>
              <w:top w:val="nil"/>
              <w:left w:val="single" w:sz="4" w:space="0" w:color="000000"/>
              <w:bottom w:val="nil"/>
              <w:right w:val="single" w:sz="4" w:space="0" w:color="000000"/>
            </w:tcBorders>
          </w:tcPr>
          <w:p w14:paraId="6DA3CDD2" w14:textId="77777777" w:rsidR="006C72FC" w:rsidRPr="00B87C18" w:rsidRDefault="006C72FC" w:rsidP="00B87C18">
            <w:pPr>
              <w:pStyle w:val="TableParagraph"/>
              <w:spacing w:before="0"/>
              <w:rPr>
                <w:rFonts w:ascii="Garamond" w:hAnsi="Garamond"/>
              </w:rPr>
            </w:pPr>
          </w:p>
        </w:tc>
      </w:tr>
      <w:tr w:rsidR="006C72FC" w:rsidRPr="00B87C18" w14:paraId="1CDAA9EC" w14:textId="77777777" w:rsidTr="006C72FC">
        <w:trPr>
          <w:trHeight w:val="468"/>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7438C2F"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tcPr>
          <w:p w14:paraId="45658964" w14:textId="77777777" w:rsidR="006C72FC" w:rsidRPr="00B87C18" w:rsidRDefault="006C72FC" w:rsidP="00B87C18">
            <w:pPr>
              <w:pStyle w:val="TableParagraph"/>
              <w:spacing w:before="0"/>
              <w:rPr>
                <w:rFonts w:ascii="Garamond" w:hAnsi="Garamond"/>
                <w:b/>
              </w:rPr>
            </w:pPr>
          </w:p>
          <w:p w14:paraId="6354A282" w14:textId="77777777" w:rsidR="006C72FC" w:rsidRPr="00B87C18" w:rsidRDefault="006C72FC" w:rsidP="00B87C18">
            <w:pPr>
              <w:pStyle w:val="TableParagraph"/>
              <w:spacing w:before="0"/>
              <w:ind w:left="141" w:right="133"/>
              <w:jc w:val="center"/>
              <w:rPr>
                <w:rFonts w:ascii="Garamond" w:hAnsi="Garamond"/>
              </w:rPr>
            </w:pPr>
            <w:r w:rsidRPr="00B87C18">
              <w:rPr>
                <w:rFonts w:ascii="Garamond" w:hAnsi="Garamond"/>
                <w:strike/>
                <w:spacing w:val="-5"/>
              </w:rPr>
              <w:t>20</w:t>
            </w:r>
            <w:r w:rsidRPr="00B87C18">
              <w:rPr>
                <w:rFonts w:ascii="Garamond" w:hAnsi="Garamond"/>
                <w:spacing w:val="-5"/>
              </w:rPr>
              <w:t xml:space="preserve"> </w:t>
            </w:r>
            <w:r w:rsidRPr="00B87C18">
              <w:rPr>
                <w:rFonts w:ascii="Garamond" w:hAnsi="Garamond"/>
                <w:spacing w:val="-5"/>
                <w:u w:val="single"/>
              </w:rPr>
              <w:t>30</w:t>
            </w:r>
          </w:p>
        </w:tc>
        <w:tc>
          <w:tcPr>
            <w:tcW w:w="1287" w:type="dxa"/>
            <w:tcBorders>
              <w:top w:val="nil"/>
              <w:left w:val="single" w:sz="4" w:space="0" w:color="000000"/>
              <w:bottom w:val="nil"/>
              <w:right w:val="single" w:sz="4" w:space="0" w:color="000000"/>
            </w:tcBorders>
          </w:tcPr>
          <w:p w14:paraId="40EB459F" w14:textId="77777777" w:rsidR="006C72FC" w:rsidRPr="00B87C18" w:rsidRDefault="006C72FC" w:rsidP="00B87C18">
            <w:pPr>
              <w:pStyle w:val="TableParagraph"/>
              <w:spacing w:before="0"/>
              <w:rPr>
                <w:rFonts w:ascii="Garamond" w:hAnsi="Garamond"/>
              </w:rPr>
            </w:pPr>
          </w:p>
        </w:tc>
      </w:tr>
      <w:tr w:rsidR="006C72FC" w:rsidRPr="00B87C18" w14:paraId="1C71AE96" w14:textId="77777777" w:rsidTr="006C72FC">
        <w:trPr>
          <w:trHeight w:val="868"/>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BB58F51"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hideMark/>
          </w:tcPr>
          <w:p w14:paraId="4F47BBF7" w14:textId="77777777" w:rsidR="006C72FC" w:rsidRPr="00B87C18" w:rsidRDefault="006C72FC" w:rsidP="00B87C18">
            <w:pPr>
              <w:pStyle w:val="TableParagraph"/>
              <w:spacing w:before="0"/>
              <w:ind w:left="141" w:right="133"/>
              <w:jc w:val="center"/>
              <w:rPr>
                <w:rFonts w:ascii="Garamond" w:hAnsi="Garamond"/>
                <w:strike/>
              </w:rPr>
            </w:pPr>
            <w:r w:rsidRPr="00B87C18">
              <w:rPr>
                <w:rFonts w:ascii="Garamond" w:hAnsi="Garamond"/>
                <w:strike/>
                <w:spacing w:val="-5"/>
              </w:rPr>
              <w:t xml:space="preserve">20 </w:t>
            </w:r>
            <w:r w:rsidRPr="00B87C18">
              <w:rPr>
                <w:rFonts w:ascii="Garamond" w:hAnsi="Garamond"/>
                <w:spacing w:val="-5"/>
                <w:u w:val="single"/>
              </w:rPr>
              <w:t>30</w:t>
            </w:r>
          </w:p>
        </w:tc>
        <w:tc>
          <w:tcPr>
            <w:tcW w:w="1287" w:type="dxa"/>
            <w:tcBorders>
              <w:top w:val="nil"/>
              <w:left w:val="single" w:sz="4" w:space="0" w:color="000000"/>
              <w:bottom w:val="nil"/>
              <w:right w:val="single" w:sz="4" w:space="0" w:color="000000"/>
            </w:tcBorders>
          </w:tcPr>
          <w:p w14:paraId="0E02CCA6" w14:textId="77777777" w:rsidR="006C72FC" w:rsidRPr="00B87C18" w:rsidRDefault="006C72FC" w:rsidP="00B87C18">
            <w:pPr>
              <w:pStyle w:val="TableParagraph"/>
              <w:spacing w:before="0"/>
              <w:rPr>
                <w:rFonts w:ascii="Garamond" w:hAnsi="Garamond"/>
              </w:rPr>
            </w:pPr>
          </w:p>
        </w:tc>
      </w:tr>
      <w:tr w:rsidR="006C72FC" w:rsidRPr="00B87C18" w14:paraId="0C979450" w14:textId="77777777" w:rsidTr="006C72FC">
        <w:trPr>
          <w:trHeight w:val="1042"/>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0435F66"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tcPr>
          <w:p w14:paraId="43AF9AA8" w14:textId="77777777" w:rsidR="006C72FC" w:rsidRPr="00B87C18" w:rsidRDefault="006C72FC" w:rsidP="00B87C18">
            <w:pPr>
              <w:pStyle w:val="TableParagraph"/>
              <w:spacing w:before="0"/>
              <w:rPr>
                <w:rFonts w:ascii="Garamond" w:hAnsi="Garamond"/>
              </w:rPr>
            </w:pPr>
          </w:p>
        </w:tc>
        <w:tc>
          <w:tcPr>
            <w:tcW w:w="1287" w:type="dxa"/>
            <w:tcBorders>
              <w:top w:val="nil"/>
              <w:left w:val="single" w:sz="4" w:space="0" w:color="000000"/>
              <w:bottom w:val="nil"/>
              <w:right w:val="single" w:sz="4" w:space="0" w:color="000000"/>
            </w:tcBorders>
          </w:tcPr>
          <w:p w14:paraId="42CCE743" w14:textId="77777777" w:rsidR="006C72FC" w:rsidRPr="00B87C18" w:rsidRDefault="006C72FC" w:rsidP="00B87C18">
            <w:pPr>
              <w:pStyle w:val="TableParagraph"/>
              <w:spacing w:before="0"/>
              <w:rPr>
                <w:rFonts w:ascii="Garamond" w:hAnsi="Garamond"/>
                <w:b/>
              </w:rPr>
            </w:pPr>
          </w:p>
          <w:p w14:paraId="49D0D313" w14:textId="77777777" w:rsidR="006C72FC" w:rsidRPr="00B87C18" w:rsidRDefault="006C72FC" w:rsidP="00B87C18">
            <w:pPr>
              <w:pStyle w:val="TableParagraph"/>
              <w:spacing w:before="0"/>
              <w:rPr>
                <w:rFonts w:ascii="Garamond" w:hAnsi="Garamond"/>
                <w:b/>
              </w:rPr>
            </w:pPr>
          </w:p>
          <w:p w14:paraId="6B3E62A8" w14:textId="77777777" w:rsidR="006C72FC" w:rsidRPr="00B87C18" w:rsidRDefault="006C72FC" w:rsidP="00B87C18">
            <w:pPr>
              <w:pStyle w:val="TableParagraph"/>
              <w:spacing w:before="0"/>
              <w:rPr>
                <w:rFonts w:ascii="Garamond" w:hAnsi="Garamond"/>
                <w:b/>
              </w:rPr>
            </w:pPr>
          </w:p>
          <w:p w14:paraId="535BB04E" w14:textId="77777777" w:rsidR="006C72FC" w:rsidRPr="00B87C18" w:rsidRDefault="006C72FC" w:rsidP="00B87C18">
            <w:pPr>
              <w:pStyle w:val="TableParagraph"/>
              <w:spacing w:before="0"/>
              <w:ind w:left="46" w:right="38"/>
              <w:jc w:val="center"/>
              <w:rPr>
                <w:rFonts w:ascii="Garamond" w:hAnsi="Garamond"/>
              </w:rPr>
            </w:pPr>
            <w:r w:rsidRPr="00B87C18">
              <w:rPr>
                <w:rFonts w:ascii="Garamond" w:hAnsi="Garamond"/>
                <w:spacing w:val="-2"/>
              </w:rPr>
              <w:t>2,000</w:t>
            </w:r>
          </w:p>
          <w:p w14:paraId="7F87821D" w14:textId="77777777" w:rsidR="006C72FC" w:rsidRPr="00B87C18" w:rsidRDefault="006C72FC" w:rsidP="00B87C18">
            <w:pPr>
              <w:pStyle w:val="TableParagraph"/>
              <w:spacing w:before="0"/>
              <w:ind w:left="46" w:right="38"/>
              <w:jc w:val="center"/>
              <w:rPr>
                <w:rFonts w:ascii="Garamond" w:hAnsi="Garamond"/>
              </w:rPr>
            </w:pPr>
            <w:r w:rsidRPr="00B87C18">
              <w:rPr>
                <w:rFonts w:ascii="Garamond" w:hAnsi="Garamond"/>
                <w:spacing w:val="-5"/>
              </w:rPr>
              <w:t>300</w:t>
            </w:r>
          </w:p>
        </w:tc>
      </w:tr>
      <w:tr w:rsidR="006C72FC" w:rsidRPr="00B87C18" w14:paraId="23871EDC" w14:textId="77777777" w:rsidTr="006C72FC">
        <w:trPr>
          <w:trHeight w:val="715"/>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E218B9E"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single" w:sz="4" w:space="0" w:color="000000"/>
              <w:right w:val="single" w:sz="4" w:space="0" w:color="000000"/>
            </w:tcBorders>
            <w:hideMark/>
          </w:tcPr>
          <w:p w14:paraId="57F5FBF9" w14:textId="77777777" w:rsidR="006C72FC" w:rsidRPr="00B87C18" w:rsidRDefault="006C72FC" w:rsidP="00B87C18">
            <w:pPr>
              <w:pStyle w:val="TableParagraph"/>
              <w:spacing w:before="0"/>
              <w:ind w:left="141" w:right="133"/>
              <w:jc w:val="center"/>
              <w:rPr>
                <w:rFonts w:ascii="Garamond" w:hAnsi="Garamond"/>
              </w:rPr>
            </w:pPr>
            <w:r w:rsidRPr="00B87C18">
              <w:rPr>
                <w:rFonts w:ascii="Garamond" w:hAnsi="Garamond"/>
                <w:spacing w:val="-5"/>
              </w:rPr>
              <w:t>100</w:t>
            </w:r>
          </w:p>
          <w:p w14:paraId="12D0558D" w14:textId="77777777" w:rsidR="006C72FC" w:rsidRPr="00B87C18" w:rsidRDefault="006C72FC" w:rsidP="00B87C18">
            <w:pPr>
              <w:pStyle w:val="TableParagraph"/>
              <w:spacing w:before="0"/>
              <w:ind w:left="140" w:right="134"/>
              <w:jc w:val="center"/>
              <w:rPr>
                <w:rFonts w:ascii="Garamond" w:hAnsi="Garamond"/>
              </w:rPr>
            </w:pPr>
            <w:r w:rsidRPr="00B87C18">
              <w:rPr>
                <w:rFonts w:ascii="Garamond" w:hAnsi="Garamond"/>
                <w:spacing w:val="-4"/>
              </w:rPr>
              <w:t>100</w:t>
            </w:r>
            <w:r w:rsidRPr="00B87C18">
              <w:rPr>
                <w:rFonts w:ascii="Garamond" w:hAnsi="Garamond"/>
                <w:spacing w:val="-4"/>
                <w:vertAlign w:val="superscript"/>
              </w:rPr>
              <w:t>m</w:t>
            </w:r>
          </w:p>
          <w:p w14:paraId="5D6ED0BF" w14:textId="77777777" w:rsidR="006C72FC" w:rsidRPr="00B87C18" w:rsidRDefault="006C72FC" w:rsidP="00B87C18">
            <w:pPr>
              <w:pStyle w:val="TableParagraph"/>
              <w:spacing w:before="0"/>
              <w:ind w:left="140" w:right="134"/>
              <w:jc w:val="center"/>
              <w:rPr>
                <w:rFonts w:ascii="Garamond" w:hAnsi="Garamond"/>
              </w:rPr>
            </w:pPr>
            <w:r w:rsidRPr="00B87C18">
              <w:rPr>
                <w:rFonts w:ascii="Garamond" w:hAnsi="Garamond"/>
              </w:rPr>
              <w:t>Note</w:t>
            </w:r>
            <w:r w:rsidRPr="00B87C18">
              <w:rPr>
                <w:rFonts w:ascii="Garamond" w:hAnsi="Garamond"/>
                <w:spacing w:val="-3"/>
              </w:rPr>
              <w:t xml:space="preserve"> </w:t>
            </w:r>
            <w:r w:rsidRPr="00B87C18">
              <w:rPr>
                <w:rFonts w:ascii="Garamond" w:hAnsi="Garamond"/>
                <w:spacing w:val="-10"/>
              </w:rPr>
              <w:t>1</w:t>
            </w:r>
          </w:p>
        </w:tc>
        <w:tc>
          <w:tcPr>
            <w:tcW w:w="1287" w:type="dxa"/>
            <w:tcBorders>
              <w:top w:val="nil"/>
              <w:left w:val="single" w:sz="4" w:space="0" w:color="000000"/>
              <w:bottom w:val="single" w:sz="4" w:space="0" w:color="000000"/>
              <w:right w:val="single" w:sz="4" w:space="0" w:color="000000"/>
            </w:tcBorders>
          </w:tcPr>
          <w:p w14:paraId="7F4B1702" w14:textId="77777777" w:rsidR="006C72FC" w:rsidRPr="00B87C18" w:rsidRDefault="006C72FC" w:rsidP="00B87C18">
            <w:pPr>
              <w:pStyle w:val="TableParagraph"/>
              <w:spacing w:before="0"/>
              <w:rPr>
                <w:rFonts w:ascii="Garamond" w:hAnsi="Garamond"/>
                <w:b/>
              </w:rPr>
            </w:pPr>
          </w:p>
          <w:p w14:paraId="7EBEAFF1" w14:textId="77777777" w:rsidR="006C72FC" w:rsidRPr="00B87C18" w:rsidRDefault="006C72FC" w:rsidP="00B87C18">
            <w:pPr>
              <w:pStyle w:val="TableParagraph"/>
              <w:spacing w:before="0"/>
              <w:rPr>
                <w:rFonts w:ascii="Garamond" w:hAnsi="Garamond"/>
                <w:b/>
              </w:rPr>
            </w:pPr>
          </w:p>
          <w:p w14:paraId="7470B971" w14:textId="77777777" w:rsidR="006C72FC" w:rsidRPr="00B87C18" w:rsidRDefault="006C72FC" w:rsidP="00B87C18">
            <w:pPr>
              <w:pStyle w:val="TableParagraph"/>
              <w:spacing w:before="0"/>
              <w:ind w:right="418"/>
              <w:jc w:val="right"/>
              <w:rPr>
                <w:rFonts w:ascii="Garamond" w:hAnsi="Garamond"/>
              </w:rPr>
            </w:pPr>
            <w:r w:rsidRPr="00B87C18">
              <w:rPr>
                <w:rFonts w:ascii="Garamond" w:hAnsi="Garamond"/>
              </w:rPr>
              <w:t>Note</w:t>
            </w:r>
            <w:r w:rsidRPr="00B87C18">
              <w:rPr>
                <w:rFonts w:ascii="Garamond" w:hAnsi="Garamond"/>
                <w:spacing w:val="-3"/>
              </w:rPr>
              <w:t xml:space="preserve"> </w:t>
            </w:r>
            <w:r w:rsidRPr="00B87C18">
              <w:rPr>
                <w:rFonts w:ascii="Garamond" w:hAnsi="Garamond"/>
                <w:spacing w:val="-10"/>
              </w:rPr>
              <w:t>1</w:t>
            </w:r>
          </w:p>
        </w:tc>
      </w:tr>
    </w:tbl>
    <w:p w14:paraId="11B7ACAD" w14:textId="77777777" w:rsidR="00C21359" w:rsidRPr="00B87C18" w:rsidRDefault="00C21359" w:rsidP="00B87C18">
      <w:pPr>
        <w:widowControl w:val="0"/>
        <w:autoSpaceDE w:val="0"/>
        <w:autoSpaceDN w:val="0"/>
        <w:rPr>
          <w:rFonts w:ascii="Garamond" w:eastAsia="Arial" w:hAnsi="Garamond" w:cs="Arial"/>
          <w:sz w:val="24"/>
          <w:szCs w:val="24"/>
        </w:rPr>
      </w:pPr>
    </w:p>
    <w:p w14:paraId="4F244749" w14:textId="77777777" w:rsidR="00420962" w:rsidRPr="00B87C18" w:rsidRDefault="00420962" w:rsidP="00B87C18">
      <w:pPr>
        <w:shd w:val="clear" w:color="auto" w:fill="FFFFFF"/>
        <w:outlineLvl w:val="0"/>
        <w:rPr>
          <w:rFonts w:ascii="Garamond" w:eastAsia="Times New Roman" w:hAnsi="Garamond" w:cs="Arial"/>
          <w:b/>
          <w:bCs/>
          <w:color w:val="000000"/>
          <w:kern w:val="36"/>
          <w:sz w:val="24"/>
          <w:szCs w:val="24"/>
        </w:rPr>
      </w:pPr>
    </w:p>
    <w:p w14:paraId="3DCF9A61" w14:textId="2183C11F" w:rsidR="00FE1581" w:rsidRPr="00B87C18" w:rsidRDefault="00B87C18" w:rsidP="00B87C18">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2) </w:t>
      </w:r>
      <w:r w:rsidR="00FE1581" w:rsidRPr="00B87C18">
        <w:rPr>
          <w:rFonts w:ascii="Garamond" w:hAnsi="Garamond"/>
          <w:b/>
          <w:color w:val="FF0000"/>
          <w:sz w:val="24"/>
          <w:szCs w:val="24"/>
          <w:highlight w:val="yellow"/>
          <w:u w:val="single"/>
        </w:rPr>
        <w:t>S – B-Ch. 16 &amp; R-Ch. 3 -  Comment #2</w:t>
      </w:r>
    </w:p>
    <w:p w14:paraId="6062536D" w14:textId="77777777" w:rsidR="00FE1581" w:rsidRPr="00B87C18" w:rsidRDefault="00FE1581" w:rsidP="00B87C18">
      <w:pPr>
        <w:autoSpaceDE w:val="0"/>
        <w:autoSpaceDN w:val="0"/>
        <w:adjustRightInd w:val="0"/>
        <w:rPr>
          <w:rFonts w:ascii="Garamond" w:hAnsi="Garamond"/>
          <w:b/>
          <w:color w:val="FF0000"/>
          <w:sz w:val="24"/>
          <w:szCs w:val="24"/>
          <w:u w:val="single"/>
        </w:rPr>
      </w:pPr>
    </w:p>
    <w:p w14:paraId="372774C9" w14:textId="77777777" w:rsidR="00FE1581" w:rsidRPr="00B87C18" w:rsidRDefault="00FE1581" w:rsidP="00B87C18">
      <w:pPr>
        <w:rPr>
          <w:rFonts w:ascii="Garamond" w:eastAsia="Times New Roman" w:hAnsi="Garamond"/>
          <w:sz w:val="24"/>
          <w:szCs w:val="24"/>
        </w:rPr>
      </w:pPr>
      <w:r w:rsidRPr="00B87C18">
        <w:rPr>
          <w:rFonts w:ascii="Garamond" w:eastAsia="Times New Roman" w:hAnsi="Garamond"/>
          <w:b/>
          <w:bCs/>
          <w:sz w:val="24"/>
          <w:szCs w:val="24"/>
        </w:rPr>
        <w:t>From:</w:t>
      </w:r>
      <w:r w:rsidRPr="00B87C18">
        <w:rPr>
          <w:rFonts w:ascii="Garamond" w:eastAsia="Times New Roman" w:hAnsi="Garamond"/>
          <w:sz w:val="24"/>
          <w:szCs w:val="24"/>
        </w:rPr>
        <w:t xml:space="preserve"> testafford@charter.net [mailto:testafford@charter.net] </w:t>
      </w:r>
      <w:r w:rsidRPr="00B87C18">
        <w:rPr>
          <w:rFonts w:ascii="Garamond" w:eastAsia="Times New Roman" w:hAnsi="Garamond"/>
          <w:sz w:val="24"/>
          <w:szCs w:val="24"/>
        </w:rPr>
        <w:br/>
      </w:r>
      <w:r w:rsidRPr="00B87C18">
        <w:rPr>
          <w:rFonts w:ascii="Garamond" w:eastAsia="Times New Roman" w:hAnsi="Garamond"/>
          <w:b/>
          <w:bCs/>
          <w:sz w:val="24"/>
          <w:szCs w:val="24"/>
        </w:rPr>
        <w:t>Sent:</w:t>
      </w:r>
      <w:r w:rsidRPr="00B87C18">
        <w:rPr>
          <w:rFonts w:ascii="Garamond" w:eastAsia="Times New Roman" w:hAnsi="Garamond"/>
          <w:sz w:val="24"/>
          <w:szCs w:val="24"/>
        </w:rPr>
        <w:t xml:space="preserve"> Monday, January 30, 2023 1:33 PM</w:t>
      </w:r>
      <w:r w:rsidRPr="00B87C18">
        <w:rPr>
          <w:rFonts w:ascii="Garamond" w:eastAsia="Times New Roman" w:hAnsi="Garamond"/>
          <w:sz w:val="24"/>
          <w:szCs w:val="24"/>
        </w:rPr>
        <w:br/>
      </w:r>
      <w:r w:rsidRPr="00B87C18">
        <w:rPr>
          <w:rFonts w:ascii="Garamond" w:eastAsia="Times New Roman" w:hAnsi="Garamond"/>
          <w:b/>
          <w:bCs/>
          <w:sz w:val="24"/>
          <w:szCs w:val="24"/>
        </w:rPr>
        <w:t>To:</w:t>
      </w:r>
      <w:r w:rsidRPr="00B87C18">
        <w:rPr>
          <w:rFonts w:ascii="Garamond" w:eastAsia="Times New Roman" w:hAnsi="Garamond"/>
          <w:sz w:val="24"/>
          <w:szCs w:val="24"/>
        </w:rPr>
        <w:t xml:space="preserve"> Madani, Mo &lt;Mo.Madani@myfloridalicense.com&gt;</w:t>
      </w:r>
      <w:r w:rsidRPr="00B87C18">
        <w:rPr>
          <w:rFonts w:ascii="Garamond" w:eastAsia="Times New Roman" w:hAnsi="Garamond"/>
          <w:sz w:val="24"/>
          <w:szCs w:val="24"/>
        </w:rPr>
        <w:br/>
      </w:r>
      <w:r w:rsidRPr="00B87C18">
        <w:rPr>
          <w:rFonts w:ascii="Garamond" w:eastAsia="Times New Roman" w:hAnsi="Garamond"/>
          <w:b/>
          <w:bCs/>
          <w:sz w:val="24"/>
          <w:szCs w:val="24"/>
        </w:rPr>
        <w:t>Cc:</w:t>
      </w:r>
      <w:r w:rsidRPr="00B87C18">
        <w:rPr>
          <w:rFonts w:ascii="Garamond" w:eastAsia="Times New Roman" w:hAnsi="Garamond"/>
          <w:sz w:val="24"/>
          <w:szCs w:val="24"/>
        </w:rPr>
        <w:t xml:space="preserve"> 'Shabanian, Milad' &lt;mshabanian@ibhs.org&gt;</w:t>
      </w:r>
      <w:r w:rsidRPr="00B87C18">
        <w:rPr>
          <w:rFonts w:ascii="Garamond" w:eastAsia="Times New Roman" w:hAnsi="Garamond"/>
          <w:sz w:val="24"/>
          <w:szCs w:val="24"/>
        </w:rPr>
        <w:br/>
      </w:r>
      <w:r w:rsidRPr="00B87C18">
        <w:rPr>
          <w:rFonts w:ascii="Garamond" w:eastAsia="Times New Roman" w:hAnsi="Garamond"/>
          <w:b/>
          <w:bCs/>
          <w:sz w:val="24"/>
          <w:szCs w:val="24"/>
        </w:rPr>
        <w:t>Subject:</w:t>
      </w:r>
      <w:r w:rsidRPr="00B87C18">
        <w:rPr>
          <w:rFonts w:ascii="Garamond" w:eastAsia="Times New Roman" w:hAnsi="Garamond"/>
          <w:sz w:val="24"/>
          <w:szCs w:val="24"/>
        </w:rPr>
        <w:t xml:space="preserve"> Comment on the 8th Edition (2023) Florida Building Code, Building and Florida Building Code, Residential</w:t>
      </w:r>
    </w:p>
    <w:p w14:paraId="7FB803FB" w14:textId="77777777" w:rsidR="00FE1581" w:rsidRPr="00B87C18" w:rsidRDefault="00FE1581" w:rsidP="00B87C18">
      <w:pPr>
        <w:rPr>
          <w:rFonts w:ascii="Garamond" w:hAnsi="Garamond"/>
          <w:sz w:val="24"/>
          <w:szCs w:val="24"/>
        </w:rPr>
      </w:pPr>
    </w:p>
    <w:p w14:paraId="517DA087" w14:textId="77777777" w:rsidR="00FE1581" w:rsidRPr="00B87C18" w:rsidRDefault="00FE1581" w:rsidP="00B87C18">
      <w:pPr>
        <w:autoSpaceDE w:val="0"/>
        <w:autoSpaceDN w:val="0"/>
        <w:adjustRightInd w:val="0"/>
        <w:rPr>
          <w:rFonts w:ascii="Garamond" w:hAnsi="Garamond"/>
          <w:b/>
          <w:color w:val="FF0000"/>
          <w:sz w:val="24"/>
          <w:szCs w:val="24"/>
          <w:u w:val="single"/>
        </w:rPr>
      </w:pPr>
    </w:p>
    <w:p w14:paraId="5B844E0E" w14:textId="77777777" w:rsidR="00FE1581" w:rsidRPr="00B87C18" w:rsidRDefault="00FE1581" w:rsidP="00B87C18">
      <w:pPr>
        <w:rPr>
          <w:rFonts w:ascii="Garamond" w:hAnsi="Garamond"/>
          <w:sz w:val="24"/>
          <w:szCs w:val="24"/>
        </w:rPr>
      </w:pPr>
      <w:r w:rsidRPr="00B87C18">
        <w:rPr>
          <w:rFonts w:ascii="Garamond" w:hAnsi="Garamond"/>
          <w:sz w:val="24"/>
          <w:szCs w:val="24"/>
        </w:rPr>
        <w:t>Mo…Please accept the following comments/changes to the 8</w:t>
      </w:r>
      <w:r w:rsidRPr="00B87C18">
        <w:rPr>
          <w:rFonts w:ascii="Garamond" w:hAnsi="Garamond"/>
          <w:sz w:val="24"/>
          <w:szCs w:val="24"/>
          <w:vertAlign w:val="superscript"/>
        </w:rPr>
        <w:t>th</w:t>
      </w:r>
      <w:r w:rsidRPr="00B87C18">
        <w:rPr>
          <w:rFonts w:ascii="Garamond" w:hAnsi="Garamond"/>
          <w:sz w:val="24"/>
          <w:szCs w:val="24"/>
        </w:rPr>
        <w:t xml:space="preserve"> Edition (2023) Florida Building Code - </w:t>
      </w:r>
    </w:p>
    <w:p w14:paraId="7DB36851" w14:textId="77777777" w:rsidR="00FE1581" w:rsidRPr="00B87C18" w:rsidRDefault="00FE1581" w:rsidP="00B87C18">
      <w:pPr>
        <w:rPr>
          <w:rFonts w:ascii="Garamond" w:hAnsi="Garamond"/>
          <w:sz w:val="24"/>
          <w:szCs w:val="24"/>
        </w:rPr>
      </w:pPr>
    </w:p>
    <w:p w14:paraId="66B5E794" w14:textId="77777777" w:rsidR="00FE1581" w:rsidRPr="00B87C18" w:rsidRDefault="00FE1581" w:rsidP="00B87C18">
      <w:pPr>
        <w:rPr>
          <w:rFonts w:ascii="Garamond" w:hAnsi="Garamond"/>
          <w:sz w:val="24"/>
          <w:szCs w:val="24"/>
        </w:rPr>
      </w:pPr>
    </w:p>
    <w:p w14:paraId="6B821837" w14:textId="77777777" w:rsidR="00FE1581" w:rsidRPr="00B87C18" w:rsidRDefault="00FE1581" w:rsidP="00B87C18">
      <w:pPr>
        <w:rPr>
          <w:rFonts w:ascii="Garamond" w:hAnsi="Garamond"/>
          <w:sz w:val="24"/>
          <w:szCs w:val="24"/>
        </w:rPr>
      </w:pPr>
      <w:r w:rsidRPr="00B87C18">
        <w:rPr>
          <w:rFonts w:ascii="Garamond" w:hAnsi="Garamond"/>
          <w:b/>
          <w:bCs/>
          <w:sz w:val="24"/>
          <w:szCs w:val="24"/>
        </w:rPr>
        <w:t>Add the following new note to Figures 1609.3(1), 1609.3(2), 1609.3(3), and 1609.3(4) in the Florida Building Code, Building:</w:t>
      </w:r>
    </w:p>
    <w:p w14:paraId="78E7F50E" w14:textId="77777777" w:rsidR="00FE1581" w:rsidRPr="00B87C18" w:rsidRDefault="00FE1581" w:rsidP="00B87C18">
      <w:pPr>
        <w:rPr>
          <w:rFonts w:ascii="Garamond" w:hAnsi="Garamond"/>
          <w:sz w:val="24"/>
          <w:szCs w:val="24"/>
        </w:rPr>
      </w:pPr>
    </w:p>
    <w:p w14:paraId="75B11CAF" w14:textId="77777777" w:rsidR="00FE1581" w:rsidRPr="00B87C18" w:rsidRDefault="00FE1581" w:rsidP="00B87C18">
      <w:pPr>
        <w:rPr>
          <w:rFonts w:ascii="Garamond" w:hAnsi="Garamond"/>
          <w:sz w:val="24"/>
          <w:szCs w:val="24"/>
          <w:u w:val="single"/>
        </w:rPr>
      </w:pPr>
      <w:r w:rsidRPr="00B87C18">
        <w:rPr>
          <w:rFonts w:ascii="Garamond" w:hAnsi="Garamond"/>
          <w:sz w:val="24"/>
          <w:szCs w:val="24"/>
          <w:u w:val="single"/>
        </w:rPr>
        <w:lastRenderedPageBreak/>
        <w:t>6.  Location-specific wind speeds shall be permitted to be determined using the ASCE Wind Design Geodatabase.  The ASCE Wind Design Geodatabase can be accessed at the ASCE 7 Hazard Tool (</w:t>
      </w:r>
      <w:hyperlink r:id="rId10" w:history="1">
        <w:r w:rsidRPr="00B87C18">
          <w:rPr>
            <w:rStyle w:val="Hyperlink"/>
            <w:rFonts w:ascii="Garamond" w:hAnsi="Garamond"/>
            <w:sz w:val="24"/>
            <w:szCs w:val="24"/>
          </w:rPr>
          <w:t>https://asce7hazardtool.online</w:t>
        </w:r>
      </w:hyperlink>
      <w:r w:rsidRPr="00B87C18">
        <w:rPr>
          <w:rFonts w:ascii="Garamond" w:hAnsi="Garamond"/>
          <w:sz w:val="24"/>
          <w:szCs w:val="24"/>
          <w:u w:val="single"/>
        </w:rPr>
        <w:t>) or equivalent.</w:t>
      </w:r>
    </w:p>
    <w:p w14:paraId="79FDDF4B" w14:textId="77777777" w:rsidR="00FE1581" w:rsidRPr="00B87C18" w:rsidRDefault="00FE1581" w:rsidP="00B87C18">
      <w:pPr>
        <w:rPr>
          <w:rFonts w:ascii="Garamond" w:hAnsi="Garamond"/>
          <w:sz w:val="24"/>
          <w:szCs w:val="24"/>
        </w:rPr>
      </w:pPr>
    </w:p>
    <w:p w14:paraId="1B6C3104" w14:textId="77777777" w:rsidR="00FE1581" w:rsidRPr="00B87C18" w:rsidRDefault="00FE1581" w:rsidP="00B87C18">
      <w:pPr>
        <w:rPr>
          <w:rFonts w:ascii="Garamond" w:hAnsi="Garamond"/>
          <w:sz w:val="24"/>
          <w:szCs w:val="24"/>
        </w:rPr>
      </w:pPr>
      <w:r w:rsidRPr="00B87C18">
        <w:rPr>
          <w:rFonts w:ascii="Garamond" w:hAnsi="Garamond"/>
          <w:b/>
          <w:bCs/>
          <w:sz w:val="24"/>
          <w:szCs w:val="24"/>
        </w:rPr>
        <w:t>Add the following new note to Figure R301.2(4) in the Florida Building Code, Residential:</w:t>
      </w:r>
    </w:p>
    <w:p w14:paraId="20A1282B" w14:textId="77777777" w:rsidR="00FE1581" w:rsidRPr="00B87C18" w:rsidRDefault="00FE1581" w:rsidP="00B87C18">
      <w:pPr>
        <w:rPr>
          <w:rFonts w:ascii="Garamond" w:hAnsi="Garamond"/>
          <w:sz w:val="24"/>
          <w:szCs w:val="24"/>
        </w:rPr>
      </w:pPr>
    </w:p>
    <w:p w14:paraId="618EB88F" w14:textId="77777777" w:rsidR="00FE1581" w:rsidRPr="00B87C18" w:rsidRDefault="00FE1581" w:rsidP="00B87C18">
      <w:pPr>
        <w:rPr>
          <w:rFonts w:ascii="Garamond" w:hAnsi="Garamond"/>
          <w:sz w:val="24"/>
          <w:szCs w:val="24"/>
        </w:rPr>
      </w:pPr>
      <w:r w:rsidRPr="00B87C18">
        <w:rPr>
          <w:rFonts w:ascii="Garamond" w:hAnsi="Garamond"/>
          <w:sz w:val="24"/>
          <w:szCs w:val="24"/>
          <w:u w:val="single"/>
        </w:rPr>
        <w:t>8.  Location-specific wind speeds shall be permitted to be determined using the ASCE Wind Design Geodatabase.  The ASCE Wind Design Geodatabase can be accessed at the ASCE 7 Hazard Tool (</w:t>
      </w:r>
      <w:hyperlink r:id="rId11" w:history="1">
        <w:r w:rsidRPr="00B87C18">
          <w:rPr>
            <w:rStyle w:val="Hyperlink"/>
            <w:rFonts w:ascii="Garamond" w:hAnsi="Garamond"/>
            <w:sz w:val="24"/>
            <w:szCs w:val="24"/>
          </w:rPr>
          <w:t>https://asce7hazardtool.online</w:t>
        </w:r>
      </w:hyperlink>
      <w:r w:rsidRPr="00B87C18">
        <w:rPr>
          <w:rFonts w:ascii="Garamond" w:hAnsi="Garamond"/>
          <w:sz w:val="24"/>
          <w:szCs w:val="24"/>
          <w:u w:val="single"/>
        </w:rPr>
        <w:t>) or equivalent.</w:t>
      </w:r>
    </w:p>
    <w:p w14:paraId="0569141E" w14:textId="77777777" w:rsidR="00FE1581" w:rsidRPr="00B87C18" w:rsidRDefault="00FE1581" w:rsidP="00B87C18">
      <w:pPr>
        <w:rPr>
          <w:rFonts w:ascii="Garamond" w:hAnsi="Garamond"/>
          <w:sz w:val="24"/>
          <w:szCs w:val="24"/>
        </w:rPr>
      </w:pPr>
    </w:p>
    <w:p w14:paraId="2B356691" w14:textId="77777777" w:rsidR="00FE1581" w:rsidRPr="00B87C18" w:rsidRDefault="00FE1581" w:rsidP="00B87C18">
      <w:pPr>
        <w:rPr>
          <w:rFonts w:ascii="Garamond" w:hAnsi="Garamond"/>
          <w:sz w:val="24"/>
          <w:szCs w:val="24"/>
        </w:rPr>
      </w:pPr>
      <w:r w:rsidRPr="00B87C18">
        <w:rPr>
          <w:rFonts w:ascii="Garamond" w:hAnsi="Garamond"/>
          <w:b/>
          <w:bCs/>
          <w:sz w:val="24"/>
          <w:szCs w:val="24"/>
        </w:rPr>
        <w:t>Rationale:</w:t>
      </w:r>
      <w:r w:rsidRPr="00B87C18">
        <w:rPr>
          <w:rFonts w:ascii="Garamond" w:hAnsi="Garamond"/>
          <w:sz w:val="24"/>
          <w:szCs w:val="24"/>
        </w:rPr>
        <w:t>  This note provides consistency with the wind speed map notes and Section 26.5.1 in ASCE 7-22.  When the wind speed maps were updated for the 8</w:t>
      </w:r>
      <w:r w:rsidRPr="00B87C18">
        <w:rPr>
          <w:rFonts w:ascii="Garamond" w:hAnsi="Garamond"/>
          <w:sz w:val="24"/>
          <w:szCs w:val="24"/>
          <w:vertAlign w:val="superscript"/>
        </w:rPr>
        <w:t>th</w:t>
      </w:r>
      <w:r w:rsidRPr="00B87C18">
        <w:rPr>
          <w:rFonts w:ascii="Garamond" w:hAnsi="Garamond"/>
          <w:sz w:val="24"/>
          <w:szCs w:val="24"/>
        </w:rPr>
        <w:t xml:space="preserve"> Edition (2023) FBC, we overlooked an important note the was added to the maps in ASCE 7-22.  Many jurisdictions and engineers across Florida have been relying on the ATC Hazard by Location wind speed database for site-specific wind speeds.  The ATC wind speed database provides site-specific wind speeds for ASCE 7-16 and earlier versions.  However, ATC does not plan to update the database to include wind speeds for ASCE 7-22.  The wind loading provisions in the 8</w:t>
      </w:r>
      <w:r w:rsidRPr="00B87C18">
        <w:rPr>
          <w:rFonts w:ascii="Garamond" w:hAnsi="Garamond"/>
          <w:sz w:val="24"/>
          <w:szCs w:val="24"/>
          <w:vertAlign w:val="superscript"/>
        </w:rPr>
        <w:t>th</w:t>
      </w:r>
      <w:r w:rsidRPr="00B87C18">
        <w:rPr>
          <w:rFonts w:ascii="Garamond" w:hAnsi="Garamond"/>
          <w:sz w:val="24"/>
          <w:szCs w:val="24"/>
        </w:rPr>
        <w:t xml:space="preserve"> Edition (2023) Florida Building Code have been updated to ASCE 7-22.   The ASCE Wind Design Geodatabase (also referred to as the ASCE 7 Hazard Tool) provides key site-specific design parameters in ASCE 7 including wind speeds for ASCE 7-10, ASCE 7-16, and ASCE 7-22.  The ASCE Wind Design Geodatabase is a free tool that is maintained by ASCE.  Since ATC will not be updating their database to ASCE 7-22, it is important to add this note for users of the FBC to ensure site-specific winds comply with the 8</w:t>
      </w:r>
      <w:r w:rsidRPr="00B87C18">
        <w:rPr>
          <w:rFonts w:ascii="Garamond" w:hAnsi="Garamond"/>
          <w:sz w:val="24"/>
          <w:szCs w:val="24"/>
          <w:vertAlign w:val="superscript"/>
        </w:rPr>
        <w:t>th</w:t>
      </w:r>
      <w:r w:rsidRPr="00B87C18">
        <w:rPr>
          <w:rFonts w:ascii="Garamond" w:hAnsi="Garamond"/>
          <w:sz w:val="24"/>
          <w:szCs w:val="24"/>
        </w:rPr>
        <w:t xml:space="preserve"> Edition (2023) Florida Building Code. </w:t>
      </w:r>
    </w:p>
    <w:p w14:paraId="3AAC8DD6" w14:textId="77777777" w:rsidR="00FE1581" w:rsidRPr="00B87C18" w:rsidRDefault="00FE1581" w:rsidP="00B87C18">
      <w:pPr>
        <w:rPr>
          <w:rFonts w:ascii="Garamond" w:hAnsi="Garamond"/>
          <w:sz w:val="24"/>
          <w:szCs w:val="24"/>
        </w:rPr>
      </w:pPr>
    </w:p>
    <w:p w14:paraId="08CA1753" w14:textId="77777777" w:rsidR="00FE1581" w:rsidRPr="00B87C18" w:rsidRDefault="00FE1581" w:rsidP="00B87C18">
      <w:pPr>
        <w:rPr>
          <w:rFonts w:ascii="Garamond" w:hAnsi="Garamond"/>
          <w:sz w:val="24"/>
          <w:szCs w:val="24"/>
        </w:rPr>
      </w:pPr>
      <w:r w:rsidRPr="00B87C18">
        <w:rPr>
          <w:rFonts w:ascii="Garamond" w:hAnsi="Garamond"/>
          <w:sz w:val="24"/>
          <w:szCs w:val="24"/>
        </w:rPr>
        <w:t>See the following from ASCE 7-22:</w:t>
      </w:r>
    </w:p>
    <w:p w14:paraId="4BED70B1" w14:textId="77777777" w:rsidR="00FE1581" w:rsidRPr="00B87C18" w:rsidRDefault="00FE1581" w:rsidP="00B87C18">
      <w:pPr>
        <w:rPr>
          <w:rFonts w:ascii="Garamond" w:hAnsi="Garamond"/>
          <w:sz w:val="24"/>
          <w:szCs w:val="24"/>
        </w:rPr>
      </w:pPr>
    </w:p>
    <w:p w14:paraId="6F091036" w14:textId="77777777" w:rsidR="00C36BCC" w:rsidRPr="00B87C18" w:rsidRDefault="00FE1581" w:rsidP="00B87C18">
      <w:pPr>
        <w:autoSpaceDE w:val="0"/>
        <w:autoSpaceDN w:val="0"/>
        <w:adjustRightInd w:val="0"/>
        <w:rPr>
          <w:rFonts w:ascii="Garamond" w:hAnsi="Garamond" w:cs="Helvetica-Bold"/>
          <w:b/>
          <w:bCs/>
          <w:sz w:val="24"/>
          <w:szCs w:val="24"/>
        </w:rPr>
      </w:pPr>
      <w:r w:rsidRPr="00B87C18">
        <w:rPr>
          <w:rFonts w:ascii="Garamond" w:hAnsi="Garamond"/>
          <w:noProof/>
          <w:sz w:val="24"/>
          <w:szCs w:val="24"/>
        </w:rPr>
        <w:lastRenderedPageBreak/>
        <w:drawing>
          <wp:inline distT="0" distB="0" distL="0" distR="0" wp14:anchorId="768BA078" wp14:editId="65982323">
            <wp:extent cx="5334000" cy="7021830"/>
            <wp:effectExtent l="0" t="0" r="0" b="7620"/>
            <wp:docPr id="2" name="Picture 2" descr="cid:image001.png@01D934A5.A820F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34A5.A820F2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34000" cy="7021830"/>
                    </a:xfrm>
                    <a:prstGeom prst="rect">
                      <a:avLst/>
                    </a:prstGeom>
                    <a:noFill/>
                    <a:ln>
                      <a:noFill/>
                    </a:ln>
                  </pic:spPr>
                </pic:pic>
              </a:graphicData>
            </a:graphic>
          </wp:inline>
        </w:drawing>
      </w:r>
    </w:p>
    <w:p w14:paraId="49BFE69F" w14:textId="77777777" w:rsidR="00FE1581" w:rsidRPr="00B87C18" w:rsidRDefault="00462C07" w:rsidP="00B87C18">
      <w:pPr>
        <w:autoSpaceDE w:val="0"/>
        <w:autoSpaceDN w:val="0"/>
        <w:adjustRightInd w:val="0"/>
        <w:rPr>
          <w:rFonts w:ascii="Garamond" w:hAnsi="Garamond" w:cs="Helvetica-Bold"/>
          <w:b/>
          <w:bCs/>
          <w:sz w:val="24"/>
          <w:szCs w:val="24"/>
        </w:rPr>
      </w:pPr>
      <w:r w:rsidRPr="00B87C18">
        <w:rPr>
          <w:rFonts w:ascii="Garamond" w:hAnsi="Garamond"/>
          <w:noProof/>
          <w:sz w:val="24"/>
          <w:szCs w:val="24"/>
        </w:rPr>
        <w:lastRenderedPageBreak/>
        <w:drawing>
          <wp:inline distT="0" distB="0" distL="0" distR="0" wp14:anchorId="1888E62F" wp14:editId="56F36533">
            <wp:extent cx="5316220" cy="7021830"/>
            <wp:effectExtent l="0" t="0" r="0" b="7620"/>
            <wp:docPr id="3" name="Picture 3" descr="cid:image002.png@01D934A6.A3EF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34A6.A3EFD6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16220" cy="7021830"/>
                    </a:xfrm>
                    <a:prstGeom prst="rect">
                      <a:avLst/>
                    </a:prstGeom>
                    <a:noFill/>
                    <a:ln>
                      <a:noFill/>
                    </a:ln>
                  </pic:spPr>
                </pic:pic>
              </a:graphicData>
            </a:graphic>
          </wp:inline>
        </w:drawing>
      </w:r>
    </w:p>
    <w:p w14:paraId="61FF371A" w14:textId="77777777" w:rsidR="00FE1581" w:rsidRPr="00B87C18" w:rsidRDefault="00FE1581" w:rsidP="00B87C18">
      <w:pPr>
        <w:autoSpaceDE w:val="0"/>
        <w:autoSpaceDN w:val="0"/>
        <w:adjustRightInd w:val="0"/>
        <w:rPr>
          <w:rFonts w:ascii="Garamond" w:hAnsi="Garamond" w:cs="Helvetica-Bold"/>
          <w:b/>
          <w:bCs/>
          <w:sz w:val="24"/>
          <w:szCs w:val="24"/>
        </w:rPr>
      </w:pPr>
    </w:p>
    <w:p w14:paraId="38C4E971" w14:textId="4395EB1A" w:rsidR="00462C07" w:rsidRPr="00B87C18" w:rsidRDefault="00462C07" w:rsidP="00B87C18">
      <w:pPr>
        <w:shd w:val="clear" w:color="auto" w:fill="FFFFFF"/>
        <w:outlineLvl w:val="0"/>
        <w:rPr>
          <w:rFonts w:ascii="Garamond" w:eastAsia="Times New Roman" w:hAnsi="Garamond" w:cs="Arial"/>
          <w:b/>
          <w:bCs/>
          <w:color w:val="000000"/>
          <w:kern w:val="36"/>
          <w:sz w:val="24"/>
          <w:szCs w:val="24"/>
        </w:rPr>
      </w:pPr>
    </w:p>
    <w:p w14:paraId="753C7348" w14:textId="77777777" w:rsidR="00462C07" w:rsidRPr="00B87C18" w:rsidRDefault="00462C07" w:rsidP="00B87C18">
      <w:pPr>
        <w:autoSpaceDE w:val="0"/>
        <w:autoSpaceDN w:val="0"/>
        <w:adjustRightInd w:val="0"/>
        <w:rPr>
          <w:rFonts w:ascii="Garamond" w:hAnsi="Garamond" w:cs="Helvetica-Bold"/>
          <w:b/>
          <w:bCs/>
          <w:sz w:val="24"/>
          <w:szCs w:val="24"/>
        </w:rPr>
      </w:pPr>
    </w:p>
    <w:p w14:paraId="5CFFB3B6" w14:textId="77777777" w:rsidR="00134A34" w:rsidRDefault="00134A34" w:rsidP="00B87C18">
      <w:pPr>
        <w:autoSpaceDE w:val="0"/>
        <w:autoSpaceDN w:val="0"/>
        <w:adjustRightInd w:val="0"/>
        <w:rPr>
          <w:rFonts w:ascii="Garamond" w:hAnsi="Garamond" w:cs="Helvetica-Bold"/>
          <w:b/>
          <w:bCs/>
          <w:sz w:val="24"/>
          <w:szCs w:val="24"/>
        </w:rPr>
      </w:pPr>
    </w:p>
    <w:p w14:paraId="7FF830FB" w14:textId="77777777" w:rsidR="00FB25AE" w:rsidRDefault="00FB25AE" w:rsidP="00B87C18">
      <w:pPr>
        <w:autoSpaceDE w:val="0"/>
        <w:autoSpaceDN w:val="0"/>
        <w:adjustRightInd w:val="0"/>
        <w:rPr>
          <w:rFonts w:ascii="Garamond" w:hAnsi="Garamond" w:cs="Helvetica-Bold"/>
          <w:b/>
          <w:bCs/>
          <w:sz w:val="24"/>
          <w:szCs w:val="24"/>
        </w:rPr>
      </w:pPr>
    </w:p>
    <w:p w14:paraId="06C98D51" w14:textId="77777777" w:rsidR="00FB25AE" w:rsidRDefault="00FB25AE" w:rsidP="00B87C18">
      <w:pPr>
        <w:autoSpaceDE w:val="0"/>
        <w:autoSpaceDN w:val="0"/>
        <w:adjustRightInd w:val="0"/>
        <w:rPr>
          <w:rFonts w:ascii="Garamond" w:hAnsi="Garamond" w:cs="Helvetica-Bold"/>
          <w:b/>
          <w:bCs/>
          <w:sz w:val="24"/>
          <w:szCs w:val="24"/>
        </w:rPr>
      </w:pPr>
    </w:p>
    <w:p w14:paraId="77A81EB5" w14:textId="77777777" w:rsidR="00FB25AE" w:rsidRDefault="00FB25AE" w:rsidP="00B87C18">
      <w:pPr>
        <w:autoSpaceDE w:val="0"/>
        <w:autoSpaceDN w:val="0"/>
        <w:adjustRightInd w:val="0"/>
        <w:rPr>
          <w:rFonts w:ascii="Garamond" w:hAnsi="Garamond" w:cs="Helvetica-Bold"/>
          <w:b/>
          <w:bCs/>
          <w:sz w:val="24"/>
          <w:szCs w:val="24"/>
        </w:rPr>
      </w:pPr>
    </w:p>
    <w:p w14:paraId="5F2B6945" w14:textId="77777777" w:rsidR="00FB25AE" w:rsidRDefault="00FB25AE" w:rsidP="00B87C18">
      <w:pPr>
        <w:autoSpaceDE w:val="0"/>
        <w:autoSpaceDN w:val="0"/>
        <w:adjustRightInd w:val="0"/>
        <w:rPr>
          <w:rFonts w:ascii="Garamond" w:hAnsi="Garamond" w:cs="Helvetica-Bold"/>
          <w:b/>
          <w:bCs/>
          <w:sz w:val="24"/>
          <w:szCs w:val="24"/>
        </w:rPr>
      </w:pPr>
    </w:p>
    <w:p w14:paraId="00AF92F3" w14:textId="77777777" w:rsidR="00FB25AE" w:rsidRDefault="00FB25AE" w:rsidP="00B87C18">
      <w:pPr>
        <w:autoSpaceDE w:val="0"/>
        <w:autoSpaceDN w:val="0"/>
        <w:adjustRightInd w:val="0"/>
        <w:rPr>
          <w:rFonts w:ascii="Garamond" w:hAnsi="Garamond" w:cs="Helvetica-Bold"/>
          <w:b/>
          <w:bCs/>
          <w:sz w:val="24"/>
          <w:szCs w:val="24"/>
        </w:rPr>
      </w:pPr>
    </w:p>
    <w:p w14:paraId="5AFBDF6B" w14:textId="77777777" w:rsidR="00FB25AE" w:rsidRDefault="00FB25AE" w:rsidP="00B87C18">
      <w:pPr>
        <w:autoSpaceDE w:val="0"/>
        <w:autoSpaceDN w:val="0"/>
        <w:adjustRightInd w:val="0"/>
        <w:rPr>
          <w:rFonts w:ascii="Garamond" w:hAnsi="Garamond" w:cs="Helvetica-Bold"/>
          <w:b/>
          <w:bCs/>
          <w:sz w:val="24"/>
          <w:szCs w:val="24"/>
        </w:rPr>
      </w:pPr>
    </w:p>
    <w:p w14:paraId="7451F12A" w14:textId="6AA51AA3" w:rsidR="00C36BCC" w:rsidRPr="00B87C18" w:rsidRDefault="00C36BCC"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lastRenderedPageBreak/>
        <w:t>CHAPTER 2 DEFINITIONS</w:t>
      </w:r>
    </w:p>
    <w:p w14:paraId="069DCF66" w14:textId="77777777" w:rsidR="00C36BCC" w:rsidRPr="00B87C18" w:rsidRDefault="00C36BCC" w:rsidP="00B87C18">
      <w:pPr>
        <w:autoSpaceDE w:val="0"/>
        <w:autoSpaceDN w:val="0"/>
        <w:adjustRightInd w:val="0"/>
        <w:rPr>
          <w:rFonts w:ascii="Garamond" w:hAnsi="Garamond" w:cs="Helvetica-Bold"/>
          <w:b/>
          <w:bCs/>
          <w:sz w:val="24"/>
          <w:szCs w:val="24"/>
        </w:rPr>
      </w:pPr>
    </w:p>
    <w:p w14:paraId="6F2A2856" w14:textId="77777777" w:rsidR="006C72FC" w:rsidRPr="00B87C18" w:rsidRDefault="006C72FC"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17 SPECIAL INSPECTIONS AND TESTS</w:t>
      </w:r>
    </w:p>
    <w:p w14:paraId="3F5A527E" w14:textId="77777777" w:rsidR="00FE1581" w:rsidRPr="00B87C18" w:rsidRDefault="00FE1581" w:rsidP="00B87C18">
      <w:pPr>
        <w:autoSpaceDE w:val="0"/>
        <w:autoSpaceDN w:val="0"/>
        <w:adjustRightInd w:val="0"/>
        <w:rPr>
          <w:rFonts w:ascii="Garamond" w:hAnsi="Garamond"/>
          <w:b/>
          <w:color w:val="FF0000"/>
          <w:sz w:val="24"/>
          <w:szCs w:val="24"/>
          <w:u w:val="single"/>
        </w:rPr>
      </w:pPr>
    </w:p>
    <w:p w14:paraId="071B914E" w14:textId="688DD790" w:rsidR="006C72FC" w:rsidRPr="00B87C18" w:rsidRDefault="00B87C18" w:rsidP="00B87C18">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3) </w:t>
      </w:r>
      <w:r w:rsidR="006C72FC" w:rsidRPr="00B87C18">
        <w:rPr>
          <w:rFonts w:ascii="Garamond" w:hAnsi="Garamond"/>
          <w:b/>
          <w:color w:val="FF0000"/>
          <w:sz w:val="24"/>
          <w:szCs w:val="24"/>
          <w:highlight w:val="yellow"/>
          <w:u w:val="single"/>
        </w:rPr>
        <w:t xml:space="preserve">S – </w:t>
      </w:r>
      <w:r w:rsidR="00C36BCC" w:rsidRPr="00B87C18">
        <w:rPr>
          <w:rFonts w:ascii="Garamond" w:hAnsi="Garamond"/>
          <w:b/>
          <w:color w:val="FF0000"/>
          <w:sz w:val="24"/>
          <w:szCs w:val="24"/>
          <w:highlight w:val="yellow"/>
          <w:u w:val="single"/>
        </w:rPr>
        <w:t>B-Chs. 2/17</w:t>
      </w:r>
      <w:r w:rsidR="002C182B" w:rsidRPr="00B87C18">
        <w:rPr>
          <w:rFonts w:ascii="Garamond" w:hAnsi="Garamond"/>
          <w:b/>
          <w:color w:val="FF0000"/>
          <w:sz w:val="24"/>
          <w:szCs w:val="24"/>
          <w:highlight w:val="yellow"/>
          <w:u w:val="single"/>
        </w:rPr>
        <w:t xml:space="preserve"> - </w:t>
      </w:r>
      <w:r w:rsidR="006C72FC" w:rsidRPr="00B87C18">
        <w:rPr>
          <w:rFonts w:ascii="Garamond" w:hAnsi="Garamond"/>
          <w:b/>
          <w:color w:val="FF0000"/>
          <w:sz w:val="24"/>
          <w:szCs w:val="24"/>
          <w:highlight w:val="yellow"/>
          <w:u w:val="single"/>
        </w:rPr>
        <w:t>Comment #1</w:t>
      </w:r>
    </w:p>
    <w:p w14:paraId="47A21588" w14:textId="77777777" w:rsidR="006C72FC" w:rsidRPr="00B87C18" w:rsidRDefault="006C72FC" w:rsidP="00B87C18">
      <w:pPr>
        <w:pStyle w:val="MessageHeaderFirst"/>
        <w:spacing w:before="0" w:after="0" w:line="240" w:lineRule="auto"/>
        <w:ind w:left="0" w:firstLine="0"/>
        <w:rPr>
          <w:rFonts w:ascii="Garamond" w:hAnsi="Garamond"/>
          <w:b/>
          <w:sz w:val="24"/>
          <w:szCs w:val="24"/>
        </w:rPr>
      </w:pPr>
      <w:r w:rsidRPr="00B87C18">
        <w:rPr>
          <w:rStyle w:val="MessageHeaderLabel"/>
          <w:rFonts w:ascii="Garamond" w:hAnsi="Garamond"/>
          <w:b/>
          <w:spacing w:val="-25"/>
          <w:sz w:val="24"/>
          <w:szCs w:val="24"/>
        </w:rPr>
        <w:t>T</w:t>
      </w:r>
      <w:r w:rsidRPr="00B87C18">
        <w:rPr>
          <w:rStyle w:val="MessageHeaderLabel"/>
          <w:rFonts w:ascii="Garamond" w:hAnsi="Garamond"/>
          <w:b/>
          <w:sz w:val="24"/>
          <w:szCs w:val="24"/>
        </w:rPr>
        <w:t>o:</w:t>
      </w:r>
      <w:r w:rsidRPr="00B87C18">
        <w:rPr>
          <w:rFonts w:ascii="Garamond" w:hAnsi="Garamond"/>
          <w:b/>
          <w:sz w:val="24"/>
          <w:szCs w:val="24"/>
        </w:rPr>
        <w:tab/>
        <w:t>Mo Madani, DBPR</w:t>
      </w:r>
    </w:p>
    <w:p w14:paraId="3020E517" w14:textId="77777777" w:rsidR="006C72FC" w:rsidRPr="00B87C18" w:rsidRDefault="006C72FC" w:rsidP="00B87C18">
      <w:pPr>
        <w:pStyle w:val="MessageHeader"/>
        <w:spacing w:after="0" w:line="240" w:lineRule="auto"/>
        <w:ind w:left="0" w:firstLine="0"/>
        <w:rPr>
          <w:rFonts w:ascii="Garamond" w:hAnsi="Garamond"/>
          <w:b/>
          <w:sz w:val="24"/>
          <w:szCs w:val="24"/>
        </w:rPr>
      </w:pPr>
      <w:r w:rsidRPr="00B87C18">
        <w:rPr>
          <w:rStyle w:val="MessageHeaderLabel"/>
          <w:rFonts w:ascii="Garamond" w:hAnsi="Garamond"/>
          <w:b/>
          <w:sz w:val="24"/>
          <w:szCs w:val="24"/>
        </w:rPr>
        <w:t>From:</w:t>
      </w:r>
      <w:r w:rsidRPr="00B87C18">
        <w:rPr>
          <w:rFonts w:ascii="Garamond" w:hAnsi="Garamond"/>
          <w:b/>
          <w:sz w:val="24"/>
          <w:szCs w:val="24"/>
        </w:rPr>
        <w:tab/>
        <w:t>Joe Belcher, JDBCS</w:t>
      </w:r>
    </w:p>
    <w:p w14:paraId="79015F4C" w14:textId="77777777" w:rsidR="006C72FC" w:rsidRPr="00B87C18" w:rsidRDefault="006C72FC" w:rsidP="00B87C18">
      <w:pPr>
        <w:pStyle w:val="MessageHeader"/>
        <w:spacing w:after="0" w:line="240" w:lineRule="auto"/>
        <w:ind w:left="0" w:firstLine="0"/>
        <w:rPr>
          <w:rFonts w:ascii="Garamond" w:hAnsi="Garamond"/>
          <w:b/>
          <w:sz w:val="24"/>
          <w:szCs w:val="24"/>
        </w:rPr>
      </w:pPr>
      <w:r w:rsidRPr="00B87C18">
        <w:rPr>
          <w:rStyle w:val="MessageHeaderLabel"/>
          <w:rFonts w:ascii="Garamond" w:hAnsi="Garamond"/>
          <w:b/>
          <w:sz w:val="24"/>
          <w:szCs w:val="24"/>
        </w:rPr>
        <w:t>Date:</w:t>
      </w:r>
      <w:r w:rsidRPr="00B87C18">
        <w:rPr>
          <w:rFonts w:ascii="Garamond" w:hAnsi="Garamond"/>
          <w:b/>
          <w:sz w:val="24"/>
          <w:szCs w:val="24"/>
        </w:rPr>
        <w:tab/>
        <w:t>January 25, 2023</w:t>
      </w:r>
    </w:p>
    <w:p w14:paraId="44B1CC70" w14:textId="77777777" w:rsidR="006C72FC" w:rsidRPr="00B87C18" w:rsidRDefault="006C72FC" w:rsidP="00B87C18">
      <w:pPr>
        <w:pStyle w:val="MessageHeaderLast"/>
        <w:spacing w:after="0" w:line="240" w:lineRule="auto"/>
        <w:ind w:left="0" w:firstLine="0"/>
        <w:rPr>
          <w:rStyle w:val="MessageHeaderLabel"/>
          <w:rFonts w:ascii="Garamond" w:hAnsi="Garamond"/>
          <w:b/>
          <w:sz w:val="24"/>
          <w:szCs w:val="24"/>
        </w:rPr>
      </w:pPr>
      <w:r w:rsidRPr="00B87C18">
        <w:rPr>
          <w:rStyle w:val="MessageHeaderLabel"/>
          <w:rFonts w:ascii="Garamond" w:hAnsi="Garamond"/>
          <w:b/>
          <w:sz w:val="24"/>
          <w:szCs w:val="24"/>
        </w:rPr>
        <w:t>Re:</w:t>
      </w:r>
      <w:r w:rsidRPr="00B87C18">
        <w:rPr>
          <w:rFonts w:ascii="Garamond" w:hAnsi="Garamond"/>
          <w:b/>
          <w:sz w:val="24"/>
          <w:szCs w:val="24"/>
        </w:rPr>
        <w:tab/>
        <w:t>Alternate Language Mods S10388 and S10120</w:t>
      </w:r>
    </w:p>
    <w:p w14:paraId="73FCB8D4" w14:textId="77777777" w:rsidR="006C72FC" w:rsidRPr="00B87C18" w:rsidRDefault="006C72FC" w:rsidP="00B87C18">
      <w:pPr>
        <w:rPr>
          <w:rFonts w:ascii="Garamond" w:hAnsi="Garamond"/>
          <w:sz w:val="24"/>
          <w:szCs w:val="24"/>
        </w:rPr>
      </w:pPr>
      <w:r w:rsidRPr="00B87C18">
        <w:rPr>
          <w:rFonts w:ascii="Garamond" w:hAnsi="Garamond"/>
          <w:sz w:val="24"/>
          <w:szCs w:val="24"/>
        </w:rPr>
        <w:t>Mr. Madani,</w:t>
      </w:r>
    </w:p>
    <w:p w14:paraId="414B9C8B" w14:textId="77777777" w:rsidR="006C72FC" w:rsidRPr="00B87C18" w:rsidRDefault="006C72FC" w:rsidP="00B87C18">
      <w:pPr>
        <w:rPr>
          <w:rFonts w:ascii="Garamond" w:hAnsi="Garamond"/>
          <w:sz w:val="24"/>
          <w:szCs w:val="24"/>
        </w:rPr>
      </w:pPr>
    </w:p>
    <w:p w14:paraId="0CC16055" w14:textId="77777777" w:rsidR="006C72FC" w:rsidRPr="00B87C18" w:rsidRDefault="006C72FC" w:rsidP="00B87C18">
      <w:pPr>
        <w:rPr>
          <w:rFonts w:ascii="Garamond" w:hAnsi="Garamond"/>
          <w:sz w:val="24"/>
          <w:szCs w:val="24"/>
        </w:rPr>
      </w:pPr>
      <w:r w:rsidRPr="00B87C18">
        <w:rPr>
          <w:rFonts w:ascii="Garamond" w:hAnsi="Garamond"/>
          <w:sz w:val="24"/>
          <w:szCs w:val="24"/>
        </w:rPr>
        <w:t>Please accept the following as alternate language to the Mods.</w:t>
      </w:r>
    </w:p>
    <w:p w14:paraId="71995C91" w14:textId="77777777" w:rsidR="006C72FC" w:rsidRPr="00B87C18" w:rsidRDefault="006C72FC" w:rsidP="00B87C18">
      <w:pPr>
        <w:rPr>
          <w:rFonts w:ascii="Garamond" w:hAnsi="Garamond"/>
          <w:sz w:val="24"/>
          <w:szCs w:val="24"/>
        </w:rPr>
      </w:pPr>
    </w:p>
    <w:p w14:paraId="23810FA7" w14:textId="77777777" w:rsidR="006C72FC" w:rsidRPr="00B87C18" w:rsidRDefault="006C72FC" w:rsidP="00B87C18">
      <w:pPr>
        <w:rPr>
          <w:rFonts w:ascii="Garamond" w:hAnsi="Garamond"/>
          <w:b/>
          <w:bCs/>
          <w:sz w:val="24"/>
          <w:szCs w:val="24"/>
        </w:rPr>
      </w:pPr>
      <w:r w:rsidRPr="00B87C18">
        <w:rPr>
          <w:rFonts w:ascii="Garamond" w:hAnsi="Garamond"/>
          <w:b/>
          <w:bCs/>
          <w:sz w:val="24"/>
          <w:szCs w:val="24"/>
        </w:rPr>
        <w:t>S10388-R1</w:t>
      </w:r>
    </w:p>
    <w:p w14:paraId="29423F94" w14:textId="77777777" w:rsidR="006C72FC" w:rsidRPr="00B87C18" w:rsidRDefault="006C72FC" w:rsidP="00B87C18">
      <w:pPr>
        <w:rPr>
          <w:rFonts w:ascii="Garamond" w:hAnsi="Garamond"/>
          <w:sz w:val="24"/>
          <w:szCs w:val="24"/>
        </w:rPr>
      </w:pPr>
    </w:p>
    <w:p w14:paraId="6D8DD64C" w14:textId="77777777" w:rsidR="006C72FC" w:rsidRPr="00B87C18" w:rsidRDefault="006C72FC" w:rsidP="00B87C18">
      <w:pPr>
        <w:rPr>
          <w:rFonts w:ascii="Garamond" w:hAnsi="Garamond"/>
          <w:b/>
          <w:bCs/>
          <w:sz w:val="24"/>
          <w:szCs w:val="24"/>
        </w:rPr>
      </w:pPr>
      <w:r w:rsidRPr="00B87C18">
        <w:rPr>
          <w:rFonts w:ascii="Garamond" w:hAnsi="Garamond"/>
          <w:b/>
          <w:bCs/>
          <w:sz w:val="24"/>
          <w:szCs w:val="24"/>
        </w:rPr>
        <w:t>Accessory Structure – No Change.</w:t>
      </w:r>
    </w:p>
    <w:p w14:paraId="75631106" w14:textId="77777777" w:rsidR="006C72FC" w:rsidRPr="00B87C18" w:rsidRDefault="006C72FC" w:rsidP="00B87C18">
      <w:pPr>
        <w:rPr>
          <w:rFonts w:ascii="Garamond" w:hAnsi="Garamond"/>
          <w:strike/>
          <w:sz w:val="24"/>
          <w:szCs w:val="24"/>
        </w:rPr>
      </w:pPr>
      <w:r w:rsidRPr="00B87C18">
        <w:rPr>
          <w:rFonts w:ascii="Garamond" w:hAnsi="Garamond"/>
          <w:b/>
          <w:bCs/>
          <w:sz w:val="24"/>
          <w:szCs w:val="24"/>
        </w:rPr>
        <w:t>202 Sun Control Structure. </w:t>
      </w:r>
      <w:r w:rsidRPr="00B87C18">
        <w:rPr>
          <w:rFonts w:ascii="Garamond" w:hAnsi="Garamond"/>
          <w:sz w:val="24"/>
          <w:szCs w:val="24"/>
        </w:rPr>
        <w:t>An </w:t>
      </w:r>
      <w:r w:rsidRPr="00B87C18">
        <w:rPr>
          <w:rFonts w:ascii="Garamond" w:hAnsi="Garamond"/>
          <w:strike/>
          <w:sz w:val="24"/>
          <w:szCs w:val="24"/>
        </w:rPr>
        <w:t>independently supported</w:t>
      </w:r>
      <w:r w:rsidRPr="00B87C18">
        <w:rPr>
          <w:rFonts w:ascii="Garamond" w:hAnsi="Garamond"/>
          <w:sz w:val="24"/>
          <w:szCs w:val="24"/>
        </w:rPr>
        <w:t> accessory structure consisting of columns or posts supporting an open roof of girders, beams, or cross rafters with or without fixed or operational louvers serving to direct sunlight. </w:t>
      </w:r>
      <w:r w:rsidRPr="00B87C18">
        <w:rPr>
          <w:rFonts w:ascii="Garamond" w:hAnsi="Garamond"/>
          <w:strike/>
          <w:sz w:val="24"/>
          <w:szCs w:val="24"/>
        </w:rPr>
        <w:t>Sun Control Structures attached to and depending on a building for support are considered the same occupancy class as the supporting building.</w:t>
      </w:r>
    </w:p>
    <w:p w14:paraId="74911746" w14:textId="77777777" w:rsidR="006C72FC" w:rsidRPr="00B87C18" w:rsidRDefault="006C72FC" w:rsidP="00B87C18">
      <w:pPr>
        <w:rPr>
          <w:rFonts w:ascii="Garamond" w:hAnsi="Garamond"/>
          <w:sz w:val="24"/>
          <w:szCs w:val="24"/>
        </w:rPr>
      </w:pPr>
    </w:p>
    <w:p w14:paraId="7D36E19F" w14:textId="77777777" w:rsidR="006C72FC" w:rsidRPr="00B87C18" w:rsidRDefault="006C72FC" w:rsidP="00B87C18">
      <w:pPr>
        <w:rPr>
          <w:rFonts w:ascii="Garamond" w:hAnsi="Garamond"/>
          <w:sz w:val="24"/>
          <w:szCs w:val="24"/>
        </w:rPr>
      </w:pPr>
      <w:r w:rsidRPr="00B87C18">
        <w:rPr>
          <w:rFonts w:ascii="Garamond" w:hAnsi="Garamond"/>
          <w:b/>
          <w:bCs/>
          <w:sz w:val="24"/>
          <w:szCs w:val="24"/>
        </w:rPr>
        <w:t>RATIONALE:</w:t>
      </w:r>
      <w:r w:rsidRPr="00B87C18">
        <w:rPr>
          <w:rFonts w:ascii="Garamond" w:hAnsi="Garamond"/>
          <w:sz w:val="24"/>
          <w:szCs w:val="24"/>
        </w:rPr>
        <w:t xml:space="preserve">  Structural TAC members requested the changes in the Florida Building Code-Building and Residential. I neglected to make the changes in the Florida Building Code-Building. The change to the Florida Building Code-Residential was approved. Approval of this change will bring the two volumes into agreement. The alternate language proposed is to make the correction.</w:t>
      </w:r>
    </w:p>
    <w:p w14:paraId="3D7A8114" w14:textId="77777777" w:rsidR="006C72FC" w:rsidRPr="00B87C18" w:rsidRDefault="006C72FC" w:rsidP="00B87C18">
      <w:pPr>
        <w:rPr>
          <w:rFonts w:ascii="Garamond" w:hAnsi="Garamond"/>
          <w:sz w:val="24"/>
          <w:szCs w:val="24"/>
        </w:rPr>
      </w:pPr>
    </w:p>
    <w:p w14:paraId="1FB6C0E6" w14:textId="77777777" w:rsidR="006C72FC" w:rsidRPr="00B87C18" w:rsidRDefault="006C72FC" w:rsidP="00B87C18">
      <w:pPr>
        <w:rPr>
          <w:rFonts w:ascii="Garamond" w:hAnsi="Garamond"/>
          <w:b/>
          <w:bCs/>
          <w:sz w:val="24"/>
          <w:szCs w:val="24"/>
        </w:rPr>
      </w:pPr>
      <w:r w:rsidRPr="00B87C18">
        <w:rPr>
          <w:rFonts w:ascii="Garamond" w:hAnsi="Garamond"/>
          <w:b/>
          <w:bCs/>
          <w:sz w:val="24"/>
          <w:szCs w:val="24"/>
        </w:rPr>
        <w:t>S10120-R1</w:t>
      </w:r>
    </w:p>
    <w:p w14:paraId="4112E8DC" w14:textId="77777777" w:rsidR="006C72FC" w:rsidRPr="00B87C18" w:rsidRDefault="006C72FC" w:rsidP="00B87C18">
      <w:pPr>
        <w:rPr>
          <w:rFonts w:ascii="Garamond" w:hAnsi="Garamond"/>
          <w:sz w:val="24"/>
          <w:szCs w:val="24"/>
        </w:rPr>
      </w:pPr>
      <w:r w:rsidRPr="00B87C18">
        <w:rPr>
          <w:rFonts w:ascii="Garamond" w:hAnsi="Garamond"/>
          <w:b/>
          <w:bCs/>
          <w:sz w:val="24"/>
          <w:szCs w:val="24"/>
        </w:rPr>
        <w:t>1703.6.2.1 Concrete Testing Reports. </w:t>
      </w:r>
      <w:r w:rsidRPr="00B87C18">
        <w:rPr>
          <w:rFonts w:ascii="Garamond" w:hAnsi="Garamond"/>
          <w:sz w:val="24"/>
          <w:szCs w:val="24"/>
        </w:rPr>
        <w:t xml:space="preserve">Where this code, a referenced standard, a building official or inspection agency requires testing of concrete on a project, test reports shall be provided to the building official or inspection agency, the registered design professional of record, and the material supplier concurrent </w:t>
      </w:r>
      <w:r w:rsidRPr="00B87C18">
        <w:rPr>
          <w:rFonts w:ascii="Garamond" w:hAnsi="Garamond"/>
          <w:strike/>
          <w:sz w:val="24"/>
          <w:szCs w:val="24"/>
        </w:rPr>
        <w:t>with</w:t>
      </w:r>
      <w:r w:rsidRPr="00B87C18">
        <w:rPr>
          <w:rFonts w:ascii="Garamond" w:hAnsi="Garamond"/>
          <w:sz w:val="24"/>
          <w:szCs w:val="24"/>
        </w:rPr>
        <w:t xml:space="preserve"> </w:t>
      </w:r>
      <w:r w:rsidRPr="00B87C18">
        <w:rPr>
          <w:rFonts w:ascii="Garamond" w:hAnsi="Garamond"/>
          <w:sz w:val="24"/>
          <w:szCs w:val="24"/>
          <w:u w:val="single"/>
        </w:rPr>
        <w:t>when</w:t>
      </w:r>
      <w:r w:rsidRPr="00B87C18">
        <w:rPr>
          <w:rFonts w:ascii="Garamond" w:hAnsi="Garamond"/>
          <w:sz w:val="24"/>
          <w:szCs w:val="24"/>
        </w:rPr>
        <w:t xml:space="preserve"> reporting results to the client.</w:t>
      </w:r>
    </w:p>
    <w:p w14:paraId="0D7C0755" w14:textId="77777777" w:rsidR="006C72FC" w:rsidRPr="00B87C18" w:rsidRDefault="006C72FC" w:rsidP="00B87C18">
      <w:pPr>
        <w:rPr>
          <w:rFonts w:ascii="Garamond" w:hAnsi="Garamond"/>
          <w:sz w:val="24"/>
          <w:szCs w:val="24"/>
        </w:rPr>
      </w:pPr>
    </w:p>
    <w:p w14:paraId="6A31FF53" w14:textId="77777777" w:rsidR="006C72FC" w:rsidRPr="00B87C18" w:rsidRDefault="006C72FC" w:rsidP="00B87C18">
      <w:pPr>
        <w:rPr>
          <w:rFonts w:ascii="Garamond" w:hAnsi="Garamond"/>
          <w:sz w:val="24"/>
          <w:szCs w:val="24"/>
        </w:rPr>
      </w:pPr>
      <w:r w:rsidRPr="00B87C18">
        <w:rPr>
          <w:rFonts w:ascii="Garamond" w:hAnsi="Garamond"/>
          <w:b/>
          <w:bCs/>
          <w:sz w:val="24"/>
          <w:szCs w:val="24"/>
        </w:rPr>
        <w:t>RATIONALE:</w:t>
      </w:r>
      <w:r w:rsidRPr="00B87C18">
        <w:rPr>
          <w:rFonts w:ascii="Garamond" w:hAnsi="Garamond"/>
          <w:sz w:val="24"/>
          <w:szCs w:val="24"/>
        </w:rPr>
        <w:t xml:space="preserve"> The change is to correct a grammatical error.</w:t>
      </w:r>
    </w:p>
    <w:p w14:paraId="1B1CFCE1" w14:textId="77777777" w:rsidR="006C72FC" w:rsidRPr="00B87C18" w:rsidRDefault="006C72FC" w:rsidP="00B87C18">
      <w:pPr>
        <w:rPr>
          <w:rFonts w:ascii="Garamond" w:hAnsi="Garamond"/>
          <w:sz w:val="24"/>
          <w:szCs w:val="24"/>
          <w:u w:val="single"/>
        </w:rPr>
      </w:pPr>
    </w:p>
    <w:p w14:paraId="523E564B" w14:textId="77777777" w:rsidR="006C72FC" w:rsidRPr="00B87C18" w:rsidRDefault="006C72FC" w:rsidP="00B87C18">
      <w:pPr>
        <w:shd w:val="clear" w:color="auto" w:fill="FFFFFF"/>
        <w:outlineLvl w:val="0"/>
        <w:rPr>
          <w:rFonts w:ascii="Garamond" w:eastAsia="Times New Roman" w:hAnsi="Garamond" w:cs="Arial"/>
          <w:b/>
          <w:bCs/>
          <w:color w:val="000000"/>
          <w:kern w:val="36"/>
          <w:sz w:val="24"/>
          <w:szCs w:val="24"/>
        </w:rPr>
      </w:pPr>
    </w:p>
    <w:p w14:paraId="3C814C65" w14:textId="77777777" w:rsidR="000578E3" w:rsidRPr="00B87C18" w:rsidRDefault="000578E3" w:rsidP="00B87C18">
      <w:pPr>
        <w:rPr>
          <w:rFonts w:ascii="Garamond" w:hAnsi="Garamond"/>
          <w:b/>
          <w:bCs/>
          <w:color w:val="FF0000"/>
          <w:sz w:val="24"/>
          <w:szCs w:val="24"/>
        </w:rPr>
      </w:pPr>
      <w:r w:rsidRPr="00B87C18">
        <w:rPr>
          <w:rFonts w:ascii="Garamond" w:hAnsi="Garamond"/>
          <w:b/>
          <w:bCs/>
          <w:color w:val="FF0000"/>
          <w:sz w:val="24"/>
          <w:szCs w:val="24"/>
        </w:rPr>
        <w:t xml:space="preserve">8th Edition (2023) Florida Building Code, Test Protocols for High-Velocity Hurricane Zones </w:t>
      </w:r>
    </w:p>
    <w:p w14:paraId="44B39DD5" w14:textId="77777777" w:rsidR="000578E3" w:rsidRPr="00B87C18" w:rsidRDefault="000578E3" w:rsidP="00B87C18">
      <w:pPr>
        <w:autoSpaceDE w:val="0"/>
        <w:autoSpaceDN w:val="0"/>
        <w:adjustRightInd w:val="0"/>
        <w:rPr>
          <w:rFonts w:ascii="Garamond" w:hAnsi="Garamond" w:cs="Helvetica-Bold"/>
          <w:b/>
          <w:bCs/>
          <w:sz w:val="24"/>
          <w:szCs w:val="24"/>
        </w:rPr>
      </w:pPr>
    </w:p>
    <w:p w14:paraId="39BABD82"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APPLICATION STANDARD (TAS) No. 110-2000</w:t>
      </w:r>
    </w:p>
    <w:p w14:paraId="4C0508DB"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REQUIREMENTS FOR PHYSICAL PROPERTIES OF ROOF</w:t>
      </w:r>
    </w:p>
    <w:p w14:paraId="78319139" w14:textId="77777777" w:rsidR="000578E3" w:rsidRPr="00B87C18" w:rsidRDefault="000578E3" w:rsidP="00B87C18">
      <w:pPr>
        <w:shd w:val="clear" w:color="auto" w:fill="FFFFFF"/>
        <w:outlineLvl w:val="0"/>
        <w:rPr>
          <w:rFonts w:ascii="Garamond" w:hAnsi="Garamond" w:cs="Helvetica-Bold"/>
          <w:b/>
          <w:bCs/>
          <w:sz w:val="24"/>
          <w:szCs w:val="24"/>
        </w:rPr>
      </w:pPr>
      <w:r w:rsidRPr="00B87C18">
        <w:rPr>
          <w:rFonts w:ascii="Garamond" w:hAnsi="Garamond" w:cs="Helvetica-Bold"/>
          <w:b/>
          <w:bCs/>
          <w:sz w:val="24"/>
          <w:szCs w:val="24"/>
        </w:rPr>
        <w:t>MEMBRANES, INSULATION, COATINGS AND OTHER ROOFING COMPONENTS</w:t>
      </w:r>
    </w:p>
    <w:p w14:paraId="209D257B" w14:textId="77777777" w:rsidR="000578E3" w:rsidRPr="00B87C18" w:rsidRDefault="000578E3" w:rsidP="00B87C18">
      <w:pPr>
        <w:shd w:val="clear" w:color="auto" w:fill="FFFFFF"/>
        <w:outlineLvl w:val="0"/>
        <w:rPr>
          <w:rFonts w:ascii="Garamond" w:hAnsi="Garamond" w:cs="Helvetica-Bold"/>
          <w:b/>
          <w:bCs/>
          <w:sz w:val="24"/>
          <w:szCs w:val="24"/>
        </w:rPr>
      </w:pPr>
    </w:p>
    <w:p w14:paraId="47B39735" w14:textId="1E5643F2" w:rsidR="000578E3" w:rsidRPr="00B87C18" w:rsidRDefault="00B87C18" w:rsidP="00B87C18">
      <w:pPr>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4) </w:t>
      </w:r>
      <w:r w:rsidR="000578E3" w:rsidRPr="00B87C18">
        <w:rPr>
          <w:rFonts w:ascii="Garamond" w:hAnsi="Garamond"/>
          <w:b/>
          <w:color w:val="FF0000"/>
          <w:sz w:val="24"/>
          <w:szCs w:val="24"/>
          <w:highlight w:val="yellow"/>
          <w:u w:val="single"/>
        </w:rPr>
        <w:t>R- TAS 110 - Comment #1</w:t>
      </w:r>
    </w:p>
    <w:p w14:paraId="4FBC9695" w14:textId="77777777" w:rsidR="000578E3" w:rsidRPr="00B87C18" w:rsidRDefault="000578E3" w:rsidP="00B87C18">
      <w:pPr>
        <w:rPr>
          <w:rFonts w:ascii="Garamond" w:eastAsia="Times New Roman" w:hAnsi="Garamond" w:cs="Tahoma"/>
          <w:b/>
          <w:bCs/>
          <w:sz w:val="24"/>
          <w:szCs w:val="24"/>
        </w:rPr>
      </w:pPr>
    </w:p>
    <w:p w14:paraId="10E9B32A" w14:textId="77777777" w:rsidR="000578E3" w:rsidRPr="00B87C18" w:rsidRDefault="000578E3" w:rsidP="00B87C18">
      <w:pPr>
        <w:rPr>
          <w:rFonts w:ascii="Garamond" w:eastAsia="Times New Roman" w:hAnsi="Garamond"/>
          <w:sz w:val="24"/>
          <w:szCs w:val="24"/>
        </w:rPr>
      </w:pPr>
      <w:r w:rsidRPr="00B87C18">
        <w:rPr>
          <w:rFonts w:ascii="Garamond" w:eastAsia="Times New Roman" w:hAnsi="Garamond"/>
          <w:b/>
          <w:bCs/>
          <w:sz w:val="24"/>
          <w:szCs w:val="24"/>
        </w:rPr>
        <w:t>From:</w:t>
      </w:r>
      <w:r w:rsidRPr="00B87C18">
        <w:rPr>
          <w:rFonts w:ascii="Garamond" w:eastAsia="Times New Roman" w:hAnsi="Garamond"/>
          <w:sz w:val="24"/>
          <w:szCs w:val="24"/>
        </w:rPr>
        <w:t xml:space="preserve"> Rodriguez, Gaspar (RER) [mailto:Gaspar.Rodriguez@miamidade.gov] </w:t>
      </w:r>
      <w:r w:rsidRPr="00B87C18">
        <w:rPr>
          <w:rFonts w:ascii="Garamond" w:eastAsia="Times New Roman" w:hAnsi="Garamond"/>
          <w:sz w:val="24"/>
          <w:szCs w:val="24"/>
        </w:rPr>
        <w:br/>
      </w:r>
      <w:r w:rsidRPr="00B87C18">
        <w:rPr>
          <w:rFonts w:ascii="Garamond" w:eastAsia="Times New Roman" w:hAnsi="Garamond"/>
          <w:b/>
          <w:bCs/>
          <w:sz w:val="24"/>
          <w:szCs w:val="24"/>
        </w:rPr>
        <w:t>Sent:</w:t>
      </w:r>
      <w:r w:rsidRPr="00B87C18">
        <w:rPr>
          <w:rFonts w:ascii="Garamond" w:eastAsia="Times New Roman" w:hAnsi="Garamond"/>
          <w:sz w:val="24"/>
          <w:szCs w:val="24"/>
        </w:rPr>
        <w:t xml:space="preserve"> Monday, January 30, 2023 2:34 PM</w:t>
      </w:r>
      <w:r w:rsidRPr="00B87C18">
        <w:rPr>
          <w:rFonts w:ascii="Garamond" w:eastAsia="Times New Roman" w:hAnsi="Garamond"/>
          <w:sz w:val="24"/>
          <w:szCs w:val="24"/>
        </w:rPr>
        <w:br/>
      </w:r>
      <w:r w:rsidRPr="00B87C18">
        <w:rPr>
          <w:rFonts w:ascii="Garamond" w:eastAsia="Times New Roman" w:hAnsi="Garamond"/>
          <w:b/>
          <w:bCs/>
          <w:sz w:val="24"/>
          <w:szCs w:val="24"/>
        </w:rPr>
        <w:t>To:</w:t>
      </w:r>
      <w:r w:rsidRPr="00B87C18">
        <w:rPr>
          <w:rFonts w:ascii="Garamond" w:eastAsia="Times New Roman" w:hAnsi="Garamond"/>
          <w:sz w:val="24"/>
          <w:szCs w:val="24"/>
        </w:rPr>
        <w:t xml:space="preserve"> Madani, Mo &lt;Mo.Madani@myfloridalicense.com&gt;</w:t>
      </w:r>
      <w:r w:rsidRPr="00B87C18">
        <w:rPr>
          <w:rFonts w:ascii="Garamond" w:eastAsia="Times New Roman" w:hAnsi="Garamond"/>
          <w:sz w:val="24"/>
          <w:szCs w:val="24"/>
        </w:rPr>
        <w:br/>
      </w:r>
      <w:r w:rsidRPr="00B87C18">
        <w:rPr>
          <w:rFonts w:ascii="Garamond" w:eastAsia="Times New Roman" w:hAnsi="Garamond"/>
          <w:b/>
          <w:bCs/>
          <w:sz w:val="24"/>
          <w:szCs w:val="24"/>
        </w:rPr>
        <w:t>Cc:</w:t>
      </w:r>
      <w:r w:rsidRPr="00B87C18">
        <w:rPr>
          <w:rFonts w:ascii="Garamond" w:eastAsia="Times New Roman" w:hAnsi="Garamond"/>
          <w:sz w:val="24"/>
          <w:szCs w:val="24"/>
        </w:rPr>
        <w:t xml:space="preserve"> Gascon, Jaime (RER) &lt;Jaime.Gascon@miamidade.gov&gt;</w:t>
      </w:r>
      <w:r w:rsidRPr="00B87C18">
        <w:rPr>
          <w:rFonts w:ascii="Garamond" w:eastAsia="Times New Roman" w:hAnsi="Garamond"/>
          <w:sz w:val="24"/>
          <w:szCs w:val="24"/>
        </w:rPr>
        <w:br/>
      </w:r>
      <w:r w:rsidRPr="00B87C18">
        <w:rPr>
          <w:rFonts w:ascii="Garamond" w:eastAsia="Times New Roman" w:hAnsi="Garamond"/>
          <w:b/>
          <w:bCs/>
          <w:sz w:val="24"/>
          <w:szCs w:val="24"/>
        </w:rPr>
        <w:t>Subject:</w:t>
      </w:r>
      <w:r w:rsidRPr="00B87C18">
        <w:rPr>
          <w:rFonts w:ascii="Garamond" w:eastAsia="Times New Roman" w:hAnsi="Garamond"/>
          <w:sz w:val="24"/>
          <w:szCs w:val="24"/>
        </w:rPr>
        <w:t xml:space="preserve"> FBC MOD R10146</w:t>
      </w:r>
    </w:p>
    <w:p w14:paraId="708B0E59"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The following is a comment under the Public Comments provision for the 2023 Code Cycle. </w:t>
      </w:r>
    </w:p>
    <w:p w14:paraId="21B26019"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This comment is strictly regarding the misspelled word, Mechanically. </w:t>
      </w:r>
    </w:p>
    <w:p w14:paraId="531D6AFC" w14:textId="77777777" w:rsidR="000578E3" w:rsidRPr="00B87C18" w:rsidRDefault="000578E3" w:rsidP="00B87C18">
      <w:pPr>
        <w:rPr>
          <w:rFonts w:ascii="Garamond" w:hAnsi="Garamond"/>
          <w:sz w:val="24"/>
          <w:szCs w:val="24"/>
        </w:rPr>
      </w:pPr>
      <w:r w:rsidRPr="00B87C18">
        <w:rPr>
          <w:rFonts w:ascii="Garamond" w:hAnsi="Garamond"/>
          <w:sz w:val="24"/>
          <w:szCs w:val="24"/>
        </w:rPr>
        <w:lastRenderedPageBreak/>
        <w:t>If you have any questions, please contact me.</w:t>
      </w:r>
    </w:p>
    <w:p w14:paraId="2A9E1F76" w14:textId="77777777" w:rsidR="000578E3" w:rsidRPr="00B87C18" w:rsidRDefault="000578E3" w:rsidP="00B87C18">
      <w:pPr>
        <w:rPr>
          <w:rFonts w:ascii="Garamond" w:hAnsi="Garamond"/>
          <w:b/>
          <w:sz w:val="24"/>
          <w:szCs w:val="24"/>
        </w:rPr>
      </w:pPr>
    </w:p>
    <w:p w14:paraId="0F29CA83" w14:textId="77777777" w:rsidR="000578E3" w:rsidRPr="00B87C18" w:rsidRDefault="000578E3" w:rsidP="00B87C18">
      <w:pPr>
        <w:rPr>
          <w:rFonts w:ascii="Garamond" w:hAnsi="Garamond"/>
          <w:b/>
          <w:sz w:val="24"/>
          <w:szCs w:val="24"/>
        </w:rPr>
      </w:pPr>
      <w:r w:rsidRPr="00B87C18">
        <w:rPr>
          <w:rFonts w:ascii="Garamond" w:hAnsi="Garamond"/>
          <w:b/>
          <w:sz w:val="24"/>
          <w:szCs w:val="24"/>
        </w:rPr>
        <w:t xml:space="preserve">18. Referenced Standards </w:t>
      </w:r>
    </w:p>
    <w:p w14:paraId="514AB27F" w14:textId="77777777" w:rsidR="000578E3" w:rsidRPr="00B87C18" w:rsidRDefault="000578E3" w:rsidP="00B87C18">
      <w:pPr>
        <w:tabs>
          <w:tab w:val="left" w:pos="2700"/>
          <w:tab w:val="right" w:leader="dot" w:pos="10220"/>
        </w:tabs>
        <w:suppressAutoHyphens/>
        <w:autoSpaceDE w:val="0"/>
        <w:autoSpaceDN w:val="0"/>
        <w:adjustRightInd w:val="0"/>
        <w:jc w:val="both"/>
        <w:rPr>
          <w:rFonts w:ascii="Garamond" w:eastAsia="Times New Roman" w:hAnsi="Garamond" w:cs="Times"/>
          <w:color w:val="FF0000"/>
          <w:sz w:val="24"/>
          <w:szCs w:val="24"/>
          <w:highlight w:val="yellow"/>
          <w:u w:val="single"/>
        </w:rPr>
      </w:pPr>
      <w:r w:rsidRPr="00B87C18">
        <w:rPr>
          <w:rFonts w:ascii="Garamond" w:eastAsia="Times New Roman" w:hAnsi="Garamond" w:cs="Times"/>
          <w:color w:val="FF0000"/>
          <w:sz w:val="24"/>
          <w:szCs w:val="24"/>
          <w:highlight w:val="yellow"/>
          <w:u w:val="single"/>
        </w:rPr>
        <w:t xml:space="preserve">ASTM D8257-20  Standard Specification for </w:t>
      </w:r>
      <w:r w:rsidRPr="00B87C18">
        <w:rPr>
          <w:rFonts w:ascii="Garamond" w:eastAsia="Times New Roman" w:hAnsi="Garamond" w:cs="Times"/>
          <w:b/>
          <w:color w:val="FF0000"/>
          <w:sz w:val="24"/>
          <w:szCs w:val="24"/>
          <w:highlight w:val="yellow"/>
          <w:u w:val="single"/>
        </w:rPr>
        <w:t>Mechanically</w:t>
      </w:r>
      <w:r w:rsidRPr="00B87C18">
        <w:rPr>
          <w:rFonts w:ascii="Garamond" w:eastAsia="Times New Roman" w:hAnsi="Garamond" w:cs="Times"/>
          <w:color w:val="FF0000"/>
          <w:sz w:val="24"/>
          <w:szCs w:val="24"/>
          <w:highlight w:val="yellow"/>
          <w:u w:val="single"/>
        </w:rPr>
        <w:t xml:space="preserve"> Attached Polymeric Roof Underlayment </w:t>
      </w:r>
    </w:p>
    <w:p w14:paraId="768D9AE3" w14:textId="0BB6E903" w:rsidR="000578E3" w:rsidRPr="00FB25AE" w:rsidRDefault="000578E3" w:rsidP="00FB25AE">
      <w:pPr>
        <w:tabs>
          <w:tab w:val="left" w:pos="2700"/>
          <w:tab w:val="right" w:leader="dot" w:pos="10220"/>
        </w:tabs>
        <w:suppressAutoHyphens/>
        <w:autoSpaceDE w:val="0"/>
        <w:autoSpaceDN w:val="0"/>
        <w:adjustRightInd w:val="0"/>
        <w:ind w:left="2700" w:hanging="2700"/>
        <w:jc w:val="both"/>
        <w:rPr>
          <w:rFonts w:ascii="Garamond" w:eastAsia="Times New Roman" w:hAnsi="Garamond" w:cs="Times"/>
          <w:color w:val="FF0000"/>
          <w:sz w:val="24"/>
          <w:szCs w:val="24"/>
          <w:u w:val="single"/>
        </w:rPr>
      </w:pPr>
      <w:r w:rsidRPr="00B87C18">
        <w:rPr>
          <w:rFonts w:ascii="Garamond" w:eastAsia="Times New Roman" w:hAnsi="Garamond" w:cs="Times"/>
          <w:color w:val="FF0000"/>
          <w:sz w:val="24"/>
          <w:szCs w:val="24"/>
          <w:highlight w:val="yellow"/>
          <w:u w:val="single"/>
        </w:rPr>
        <w:t>Used in Steep Slope Roofing</w:t>
      </w:r>
      <w:r w:rsidRPr="00B87C18">
        <w:rPr>
          <w:rFonts w:ascii="Garamond" w:eastAsia="Times New Roman" w:hAnsi="Garamond" w:cs="Times"/>
          <w:color w:val="FF0000"/>
          <w:sz w:val="24"/>
          <w:szCs w:val="24"/>
          <w:highlight w:val="yellow"/>
          <w:u w:val="single"/>
        </w:rPr>
        <w:tab/>
      </w:r>
    </w:p>
    <w:p w14:paraId="317BFA91" w14:textId="77777777" w:rsidR="000578E3" w:rsidRPr="00B87C18" w:rsidRDefault="000578E3" w:rsidP="00B87C18">
      <w:pPr>
        <w:rPr>
          <w:rFonts w:ascii="Garamond" w:hAnsi="Garamond" w:cs="Arial"/>
          <w:b/>
          <w:color w:val="FF0000"/>
          <w:sz w:val="24"/>
          <w:szCs w:val="24"/>
        </w:rPr>
      </w:pPr>
      <w:r w:rsidRPr="00B87C18">
        <w:rPr>
          <w:rFonts w:ascii="Garamond" w:hAnsi="Garamond" w:cs="Arial"/>
          <w:b/>
          <w:color w:val="FF0000"/>
          <w:sz w:val="24"/>
          <w:szCs w:val="24"/>
        </w:rPr>
        <w:t>(R10146 AS)</w:t>
      </w:r>
    </w:p>
    <w:p w14:paraId="7C484924" w14:textId="77777777" w:rsidR="000578E3" w:rsidRPr="00B87C18" w:rsidRDefault="000578E3" w:rsidP="00B87C18">
      <w:pPr>
        <w:rPr>
          <w:rFonts w:ascii="Garamond" w:eastAsia="Times New Roman" w:hAnsi="Garamond" w:cs="Tahoma"/>
          <w:b/>
          <w:bCs/>
          <w:sz w:val="24"/>
          <w:szCs w:val="24"/>
        </w:rPr>
      </w:pPr>
    </w:p>
    <w:p w14:paraId="61AC6454" w14:textId="77777777" w:rsidR="000578E3" w:rsidRPr="00B87C18" w:rsidRDefault="000578E3" w:rsidP="00B87C18">
      <w:pPr>
        <w:shd w:val="clear" w:color="auto" w:fill="FFFFFF"/>
        <w:outlineLvl w:val="0"/>
        <w:rPr>
          <w:rFonts w:ascii="Garamond" w:eastAsia="Times New Roman" w:hAnsi="Garamond" w:cs="Arial"/>
          <w:b/>
          <w:bCs/>
          <w:color w:val="000000"/>
          <w:kern w:val="36"/>
          <w:sz w:val="24"/>
          <w:szCs w:val="24"/>
        </w:rPr>
      </w:pPr>
    </w:p>
    <w:p w14:paraId="4D7CB957" w14:textId="77777777" w:rsidR="00420962" w:rsidRPr="00B87C18" w:rsidRDefault="00420962" w:rsidP="00B87C18">
      <w:pPr>
        <w:shd w:val="clear" w:color="auto" w:fill="FFFFFF"/>
        <w:outlineLvl w:val="0"/>
        <w:rPr>
          <w:rFonts w:ascii="Garamond" w:eastAsia="Times New Roman" w:hAnsi="Garamond" w:cs="Arial"/>
          <w:b/>
          <w:bCs/>
          <w:color w:val="000000"/>
          <w:kern w:val="36"/>
          <w:sz w:val="24"/>
          <w:szCs w:val="24"/>
        </w:rPr>
      </w:pPr>
    </w:p>
    <w:p w14:paraId="44DF2050"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APPLICATION STANDARD (TAS) No. 100(A)-95</w:t>
      </w:r>
    </w:p>
    <w:p w14:paraId="3EE77182"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 PROCEDURE FOR WIND AND WIND DRIVEN RAIN</w:t>
      </w:r>
    </w:p>
    <w:p w14:paraId="4FFA56E7"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RESISTANCE AND/OR INCREASED WINDSPEED RESISTANCE OF</w:t>
      </w:r>
    </w:p>
    <w:p w14:paraId="51E4AB1E"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SOFFIT VENTILATION STRIP AND CONTINUOUS OR INTERMITTENT</w:t>
      </w:r>
    </w:p>
    <w:p w14:paraId="4C857783" w14:textId="77777777" w:rsidR="000578E3" w:rsidRPr="00B87C18" w:rsidRDefault="000578E3" w:rsidP="00B87C18">
      <w:pPr>
        <w:shd w:val="clear" w:color="auto" w:fill="FFFFFF"/>
        <w:rPr>
          <w:rFonts w:ascii="Garamond" w:hAnsi="Garamond" w:cs="Helvetica-Bold"/>
          <w:b/>
          <w:bCs/>
          <w:sz w:val="24"/>
          <w:szCs w:val="24"/>
        </w:rPr>
      </w:pPr>
      <w:r w:rsidRPr="00B87C18">
        <w:rPr>
          <w:rFonts w:ascii="Garamond" w:hAnsi="Garamond" w:cs="Helvetica-Bold"/>
          <w:b/>
          <w:bCs/>
          <w:sz w:val="24"/>
          <w:szCs w:val="24"/>
        </w:rPr>
        <w:t>VENTILATION SYSTEM INSTALLED AT THE RIDGE AREA</w:t>
      </w:r>
    </w:p>
    <w:p w14:paraId="3746BFB9" w14:textId="77777777" w:rsidR="000578E3" w:rsidRPr="00B87C18" w:rsidRDefault="000578E3" w:rsidP="00B87C18">
      <w:pPr>
        <w:rPr>
          <w:rFonts w:ascii="Garamond" w:hAnsi="Garamond"/>
          <w:color w:val="FF0000"/>
          <w:sz w:val="24"/>
          <w:szCs w:val="24"/>
          <w:u w:val="single"/>
        </w:rPr>
      </w:pPr>
    </w:p>
    <w:p w14:paraId="3035DB99" w14:textId="76D66E9B" w:rsidR="000578E3" w:rsidRPr="00B87C18" w:rsidRDefault="00B87C18" w:rsidP="00B87C18">
      <w:pPr>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5) </w:t>
      </w:r>
      <w:r w:rsidR="000578E3" w:rsidRPr="00B87C18">
        <w:rPr>
          <w:rFonts w:ascii="Garamond" w:hAnsi="Garamond"/>
          <w:b/>
          <w:color w:val="FF0000"/>
          <w:sz w:val="24"/>
          <w:szCs w:val="24"/>
          <w:highlight w:val="yellow"/>
          <w:u w:val="single"/>
        </w:rPr>
        <w:t>R- TAS 100(A) - Comment #1</w:t>
      </w:r>
    </w:p>
    <w:p w14:paraId="1D3649B0" w14:textId="77777777" w:rsidR="000578E3" w:rsidRPr="00B87C18" w:rsidRDefault="000578E3" w:rsidP="00B87C18">
      <w:pPr>
        <w:autoSpaceDE w:val="0"/>
        <w:autoSpaceDN w:val="0"/>
        <w:adjustRightInd w:val="0"/>
        <w:rPr>
          <w:rFonts w:ascii="Garamond" w:hAnsi="Garamond" w:cs="Helvetica-Bold"/>
          <w:b/>
          <w:bCs/>
          <w:sz w:val="24"/>
          <w:szCs w:val="24"/>
        </w:rPr>
      </w:pPr>
    </w:p>
    <w:p w14:paraId="46B594E4" w14:textId="77777777" w:rsidR="000578E3" w:rsidRPr="00B87C18" w:rsidRDefault="000578E3" w:rsidP="00B87C18">
      <w:pPr>
        <w:rPr>
          <w:rFonts w:ascii="Garamond" w:eastAsia="Times New Roman" w:hAnsi="Garamond"/>
          <w:sz w:val="24"/>
          <w:szCs w:val="24"/>
        </w:rPr>
      </w:pPr>
      <w:r w:rsidRPr="00B87C18">
        <w:rPr>
          <w:rFonts w:ascii="Garamond" w:eastAsia="Times New Roman" w:hAnsi="Garamond"/>
          <w:b/>
          <w:bCs/>
          <w:sz w:val="24"/>
          <w:szCs w:val="24"/>
        </w:rPr>
        <w:t>From:</w:t>
      </w:r>
      <w:r w:rsidRPr="00B87C18">
        <w:rPr>
          <w:rFonts w:ascii="Garamond" w:eastAsia="Times New Roman" w:hAnsi="Garamond"/>
          <w:sz w:val="24"/>
          <w:szCs w:val="24"/>
        </w:rPr>
        <w:t xml:space="preserve"> Rodriguez, Gaspar (RER) [mailto:Gaspar.Rodriguez@miamidade.gov] </w:t>
      </w:r>
      <w:r w:rsidRPr="00B87C18">
        <w:rPr>
          <w:rFonts w:ascii="Garamond" w:eastAsia="Times New Roman" w:hAnsi="Garamond"/>
          <w:sz w:val="24"/>
          <w:szCs w:val="24"/>
        </w:rPr>
        <w:br/>
      </w:r>
      <w:r w:rsidRPr="00B87C18">
        <w:rPr>
          <w:rFonts w:ascii="Garamond" w:eastAsia="Times New Roman" w:hAnsi="Garamond"/>
          <w:b/>
          <w:bCs/>
          <w:sz w:val="24"/>
          <w:szCs w:val="24"/>
        </w:rPr>
        <w:t>Sent:</w:t>
      </w:r>
      <w:r w:rsidRPr="00B87C18">
        <w:rPr>
          <w:rFonts w:ascii="Garamond" w:eastAsia="Times New Roman" w:hAnsi="Garamond"/>
          <w:sz w:val="24"/>
          <w:szCs w:val="24"/>
        </w:rPr>
        <w:t xml:space="preserve"> Monday, January 30, 2023 2:33 PM</w:t>
      </w:r>
      <w:r w:rsidRPr="00B87C18">
        <w:rPr>
          <w:rFonts w:ascii="Garamond" w:eastAsia="Times New Roman" w:hAnsi="Garamond"/>
          <w:sz w:val="24"/>
          <w:szCs w:val="24"/>
        </w:rPr>
        <w:br/>
      </w:r>
      <w:r w:rsidRPr="00B87C18">
        <w:rPr>
          <w:rFonts w:ascii="Garamond" w:eastAsia="Times New Roman" w:hAnsi="Garamond"/>
          <w:b/>
          <w:bCs/>
          <w:sz w:val="24"/>
          <w:szCs w:val="24"/>
        </w:rPr>
        <w:t>To:</w:t>
      </w:r>
      <w:r w:rsidRPr="00B87C18">
        <w:rPr>
          <w:rFonts w:ascii="Garamond" w:eastAsia="Times New Roman" w:hAnsi="Garamond"/>
          <w:sz w:val="24"/>
          <w:szCs w:val="24"/>
        </w:rPr>
        <w:t xml:space="preserve"> Madani, Mo &lt;Mo.Madani@myfloridalicense.com&gt;</w:t>
      </w:r>
      <w:r w:rsidRPr="00B87C18">
        <w:rPr>
          <w:rFonts w:ascii="Garamond" w:eastAsia="Times New Roman" w:hAnsi="Garamond"/>
          <w:sz w:val="24"/>
          <w:szCs w:val="24"/>
        </w:rPr>
        <w:br/>
      </w:r>
      <w:r w:rsidRPr="00B87C18">
        <w:rPr>
          <w:rFonts w:ascii="Garamond" w:eastAsia="Times New Roman" w:hAnsi="Garamond"/>
          <w:b/>
          <w:bCs/>
          <w:sz w:val="24"/>
          <w:szCs w:val="24"/>
        </w:rPr>
        <w:t>Cc:</w:t>
      </w:r>
      <w:r w:rsidRPr="00B87C18">
        <w:rPr>
          <w:rFonts w:ascii="Garamond" w:eastAsia="Times New Roman" w:hAnsi="Garamond"/>
          <w:sz w:val="24"/>
          <w:szCs w:val="24"/>
        </w:rPr>
        <w:t xml:space="preserve"> Gascon, Jaime (RER) &lt;Jaime.Gascon@miamidade.gov&gt;</w:t>
      </w:r>
      <w:r w:rsidRPr="00B87C18">
        <w:rPr>
          <w:rFonts w:ascii="Garamond" w:eastAsia="Times New Roman" w:hAnsi="Garamond"/>
          <w:sz w:val="24"/>
          <w:szCs w:val="24"/>
        </w:rPr>
        <w:br/>
      </w:r>
      <w:r w:rsidRPr="00B87C18">
        <w:rPr>
          <w:rFonts w:ascii="Garamond" w:eastAsia="Times New Roman" w:hAnsi="Garamond"/>
          <w:b/>
          <w:bCs/>
          <w:sz w:val="24"/>
          <w:szCs w:val="24"/>
        </w:rPr>
        <w:t>Subject:</w:t>
      </w:r>
      <w:r w:rsidRPr="00B87C18">
        <w:rPr>
          <w:rFonts w:ascii="Garamond" w:eastAsia="Times New Roman" w:hAnsi="Garamond"/>
          <w:sz w:val="24"/>
          <w:szCs w:val="24"/>
        </w:rPr>
        <w:t xml:space="preserve"> TAS 100(A) MOD R9907</w:t>
      </w:r>
    </w:p>
    <w:p w14:paraId="3F1DD242" w14:textId="77777777" w:rsidR="000578E3" w:rsidRPr="00B87C18" w:rsidRDefault="000578E3" w:rsidP="00B87C18">
      <w:pPr>
        <w:rPr>
          <w:rFonts w:ascii="Garamond" w:hAnsi="Garamond"/>
          <w:sz w:val="24"/>
          <w:szCs w:val="24"/>
        </w:rPr>
      </w:pPr>
      <w:r w:rsidRPr="00B87C18">
        <w:rPr>
          <w:rFonts w:ascii="Garamond" w:hAnsi="Garamond"/>
          <w:sz w:val="24"/>
          <w:szCs w:val="24"/>
        </w:rPr>
        <w:t>Hello Mo,</w:t>
      </w:r>
    </w:p>
    <w:p w14:paraId="7618093C"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The following are comments under the Public Comments provision for the 2023 Code Cycle. </w:t>
      </w:r>
    </w:p>
    <w:p w14:paraId="13274C25"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These comments are truly editorial, and I believe self-explanatory.    </w:t>
      </w:r>
    </w:p>
    <w:p w14:paraId="65A0D8F8"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b/>
          <w:bCs/>
          <w:color w:val="000000"/>
          <w:sz w:val="24"/>
          <w:szCs w:val="24"/>
        </w:rPr>
        <w:t>5. Apparatus</w:t>
      </w:r>
    </w:p>
    <w:p w14:paraId="66B07E67"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color w:val="000000"/>
          <w:sz w:val="24"/>
          <w:szCs w:val="24"/>
        </w:rPr>
        <w:t>5.1 The Test Frame</w:t>
      </w:r>
    </w:p>
    <w:p w14:paraId="1BEE2D3B"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color w:val="000000"/>
          <w:sz w:val="24"/>
          <w:szCs w:val="24"/>
        </w:rPr>
        <w:t>5.1.1 The test frame shall consist of a base structure of sufficient dimensions to hold the test specimen noted in Section 8, constructed from wood or steel framing, and a wood deck, constructed from plywood sheathing. </w:t>
      </w:r>
      <w:r w:rsidRPr="00B87C18">
        <w:rPr>
          <w:rFonts w:ascii="Garamond" w:hAnsi="Garamond"/>
          <w:strike/>
          <w:color w:val="000000"/>
          <w:sz w:val="24"/>
          <w:szCs w:val="24"/>
        </w:rPr>
        <w:t>Deck support joists shall be placed at 24 in. centers. (See Figure 1.)</w:t>
      </w:r>
      <w:r w:rsidRPr="00B87C18">
        <w:rPr>
          <w:rFonts w:ascii="Garamond" w:hAnsi="Garamond"/>
          <w:color w:val="000000"/>
          <w:sz w:val="24"/>
          <w:szCs w:val="24"/>
        </w:rPr>
        <w:t> </w:t>
      </w:r>
      <w:r w:rsidRPr="00B87C18">
        <w:rPr>
          <w:rFonts w:ascii="Garamond" w:hAnsi="Garamond"/>
          <w:strike/>
          <w:color w:val="000000"/>
          <w:sz w:val="24"/>
          <w:szCs w:val="24"/>
        </w:rPr>
        <w:t>The deck slopes, on the windward and leeward side, shall be adjustable or multiple interchangeable decks shall be available to test assemblies at slopes of 2 in., 4 in. and 6 in. in 12 in. </w:t>
      </w:r>
      <w:r w:rsidRPr="00B87C18">
        <w:rPr>
          <w:rFonts w:ascii="Garamond" w:hAnsi="Garamond"/>
          <w:color w:val="000000"/>
          <w:sz w:val="24"/>
          <w:szCs w:val="24"/>
        </w:rPr>
        <w:t xml:space="preserve">The deck support assembly shall be capable of supporting not less than 55 lbs per square foot of dead load. The windward end and each side of the test frame shall be covered with plywood to </w:t>
      </w:r>
      <w:r w:rsidRPr="00B87C18">
        <w:rPr>
          <w:rFonts w:ascii="Garamond" w:hAnsi="Garamond"/>
          <w:strike/>
          <w:color w:val="000000"/>
          <w:sz w:val="24"/>
          <w:szCs w:val="24"/>
          <w:highlight w:val="yellow"/>
        </w:rPr>
        <w:t xml:space="preserve">insure </w:t>
      </w:r>
      <w:r w:rsidRPr="00B87C18">
        <w:rPr>
          <w:rFonts w:ascii="Garamond" w:hAnsi="Garamond"/>
          <w:color w:val="000000"/>
          <w:sz w:val="24"/>
          <w:szCs w:val="24"/>
          <w:highlight w:val="yellow"/>
          <w:u w:val="single"/>
        </w:rPr>
        <w:t>ensure</w:t>
      </w:r>
      <w:r w:rsidRPr="00B87C18">
        <w:rPr>
          <w:rFonts w:ascii="Garamond" w:hAnsi="Garamond"/>
          <w:color w:val="000000"/>
          <w:sz w:val="24"/>
          <w:szCs w:val="24"/>
        </w:rPr>
        <w:t xml:space="preserve"> soffit to ridge airflow.</w:t>
      </w:r>
    </w:p>
    <w:p w14:paraId="1B49F4EC"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color w:val="000000"/>
          <w:sz w:val="24"/>
          <w:szCs w:val="24"/>
        </w:rPr>
        <w:t>8.1.4 A tray </w:t>
      </w:r>
      <w:r w:rsidRPr="00B87C18">
        <w:rPr>
          <w:rFonts w:ascii="Garamond" w:hAnsi="Garamond"/>
          <w:color w:val="000000"/>
          <w:sz w:val="24"/>
          <w:szCs w:val="24"/>
          <w:u w:val="single"/>
        </w:rPr>
        <w:t>or other means of collecting water</w:t>
      </w:r>
      <w:r w:rsidRPr="00B87C18">
        <w:rPr>
          <w:rFonts w:ascii="Garamond" w:hAnsi="Garamond"/>
          <w:color w:val="000000"/>
          <w:sz w:val="24"/>
          <w:szCs w:val="24"/>
        </w:rPr>
        <w:t> shall be installed on the underside of the ridge and/</w:t>
      </w:r>
      <w:r w:rsidRPr="00B87C18">
        <w:rPr>
          <w:rFonts w:ascii="Garamond" w:hAnsi="Garamond"/>
          <w:color w:val="000000"/>
          <w:sz w:val="24"/>
          <w:szCs w:val="24"/>
          <w:u w:val="single"/>
        </w:rPr>
        <w:t>or deck</w:t>
      </w:r>
      <w:r w:rsidRPr="00B87C18">
        <w:rPr>
          <w:rFonts w:ascii="Garamond" w:hAnsi="Garamond"/>
          <w:color w:val="000000"/>
          <w:sz w:val="24"/>
          <w:szCs w:val="24"/>
        </w:rPr>
        <w:t> area to capture any water which infiltrates the ridge area ventilation system. The tray </w:t>
      </w:r>
      <w:r w:rsidRPr="00B87C18">
        <w:rPr>
          <w:rFonts w:ascii="Garamond" w:hAnsi="Garamond"/>
          <w:color w:val="000000"/>
          <w:sz w:val="24"/>
          <w:szCs w:val="24"/>
          <w:u w:val="single"/>
        </w:rPr>
        <w:t>or other means</w:t>
      </w:r>
      <w:r w:rsidRPr="00B87C18">
        <w:rPr>
          <w:rFonts w:ascii="Garamond" w:hAnsi="Garamond"/>
          <w:color w:val="000000"/>
          <w:sz w:val="24"/>
          <w:szCs w:val="24"/>
        </w:rPr>
        <w:t xml:space="preserve"> shall be sized and configured to </w:t>
      </w:r>
      <w:r w:rsidRPr="00B87C18">
        <w:rPr>
          <w:rFonts w:ascii="Garamond" w:hAnsi="Garamond"/>
          <w:strike/>
          <w:color w:val="000000"/>
          <w:sz w:val="24"/>
          <w:szCs w:val="24"/>
          <w:highlight w:val="yellow"/>
        </w:rPr>
        <w:t>insure</w:t>
      </w:r>
      <w:r w:rsidRPr="00B87C18">
        <w:rPr>
          <w:rFonts w:ascii="Garamond" w:hAnsi="Garamond"/>
          <w:color w:val="000000"/>
          <w:sz w:val="24"/>
          <w:szCs w:val="24"/>
          <w:highlight w:val="yellow"/>
        </w:rPr>
        <w:t xml:space="preserve"> </w:t>
      </w:r>
      <w:r w:rsidRPr="00B87C18">
        <w:rPr>
          <w:rFonts w:ascii="Garamond" w:hAnsi="Garamond"/>
          <w:color w:val="000000"/>
          <w:sz w:val="24"/>
          <w:szCs w:val="24"/>
          <w:highlight w:val="yellow"/>
          <w:u w:val="single"/>
        </w:rPr>
        <w:t>ensure</w:t>
      </w:r>
      <w:r w:rsidRPr="00B87C18">
        <w:rPr>
          <w:rFonts w:ascii="Garamond" w:hAnsi="Garamond"/>
          <w:color w:val="000000"/>
          <w:sz w:val="24"/>
          <w:szCs w:val="24"/>
        </w:rPr>
        <w:t xml:space="preserve"> that all water penetrating the ridge area ventilation system or the ventilation unit, is captured.</w:t>
      </w:r>
    </w:p>
    <w:p w14:paraId="7F45B5F5" w14:textId="77777777" w:rsidR="000578E3" w:rsidRPr="00B87C18" w:rsidRDefault="000578E3" w:rsidP="00B87C18">
      <w:pPr>
        <w:shd w:val="clear" w:color="auto" w:fill="FFFFFF"/>
        <w:rPr>
          <w:rFonts w:ascii="Garamond" w:hAnsi="Garamond"/>
          <w:b/>
          <w:bCs/>
          <w:color w:val="FF0000"/>
          <w:sz w:val="24"/>
          <w:szCs w:val="24"/>
        </w:rPr>
      </w:pPr>
      <w:r w:rsidRPr="00B87C18">
        <w:rPr>
          <w:rFonts w:ascii="Garamond" w:hAnsi="Garamond"/>
          <w:b/>
          <w:bCs/>
          <w:color w:val="FF0000"/>
          <w:sz w:val="24"/>
          <w:szCs w:val="24"/>
        </w:rPr>
        <w:t>(R9907)</w:t>
      </w:r>
    </w:p>
    <w:p w14:paraId="0B19C447" w14:textId="0315C31A" w:rsidR="00420962" w:rsidRPr="00B87C18" w:rsidRDefault="00420962" w:rsidP="00B87C18">
      <w:pPr>
        <w:shd w:val="clear" w:color="auto" w:fill="FFFFFF"/>
        <w:outlineLvl w:val="0"/>
        <w:rPr>
          <w:rFonts w:ascii="Garamond" w:eastAsia="Times New Roman" w:hAnsi="Garamond" w:cs="Arial"/>
          <w:b/>
          <w:bCs/>
          <w:color w:val="000000"/>
          <w:kern w:val="36"/>
          <w:sz w:val="24"/>
          <w:szCs w:val="24"/>
        </w:rPr>
      </w:pPr>
    </w:p>
    <w:sectPr w:rsidR="00420962" w:rsidRPr="00B87C18" w:rsidSect="00B6752C">
      <w:footerReference w:type="default" r:id="rId1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8D077" w14:textId="77777777" w:rsidR="00C82623" w:rsidRDefault="00C82623" w:rsidP="00F253CC">
      <w:r>
        <w:separator/>
      </w:r>
    </w:p>
  </w:endnote>
  <w:endnote w:type="continuationSeparator" w:id="0">
    <w:p w14:paraId="06FFBF75" w14:textId="77777777" w:rsidR="00C82623" w:rsidRDefault="00C82623" w:rsidP="00F2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Bold">
    <w:altName w:val="Helvetica"/>
    <w:panose1 w:val="00000000000000000000"/>
    <w:charset w:val="00"/>
    <w:family w:val="auto"/>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009631"/>
      <w:docPartObj>
        <w:docPartGallery w:val="Page Numbers (Bottom of Page)"/>
        <w:docPartUnique/>
      </w:docPartObj>
    </w:sdtPr>
    <w:sdtEndPr>
      <w:rPr>
        <w:noProof/>
      </w:rPr>
    </w:sdtEndPr>
    <w:sdtContent>
      <w:p w14:paraId="0D7D93C2" w14:textId="77777777" w:rsidR="00F253CC" w:rsidRDefault="00F253CC" w:rsidP="001823EC">
        <w:pPr>
          <w:pStyle w:val="Footer"/>
          <w:jc w:val="center"/>
        </w:pPr>
        <w:r w:rsidRPr="001823EC">
          <w:rPr>
            <w:rFonts w:ascii="Garamond" w:hAnsi="Garamond"/>
          </w:rPr>
          <w:fldChar w:fldCharType="begin"/>
        </w:r>
        <w:r w:rsidRPr="001823EC">
          <w:rPr>
            <w:rFonts w:ascii="Garamond" w:hAnsi="Garamond"/>
          </w:rPr>
          <w:instrText xml:space="preserve"> PAGE   \* MERGEFORMAT </w:instrText>
        </w:r>
        <w:r w:rsidRPr="001823EC">
          <w:rPr>
            <w:rFonts w:ascii="Garamond" w:hAnsi="Garamond"/>
          </w:rPr>
          <w:fldChar w:fldCharType="separate"/>
        </w:r>
        <w:r w:rsidR="00C23379">
          <w:rPr>
            <w:rFonts w:ascii="Garamond" w:hAnsi="Garamond"/>
            <w:noProof/>
          </w:rPr>
          <w:t>1</w:t>
        </w:r>
        <w:r w:rsidRPr="001823EC">
          <w:rPr>
            <w:rFonts w:ascii="Garamond" w:hAnsi="Garamond"/>
            <w:noProof/>
          </w:rPr>
          <w:fldChar w:fldCharType="end"/>
        </w:r>
      </w:p>
    </w:sdtContent>
  </w:sdt>
  <w:p w14:paraId="259A2995" w14:textId="77777777" w:rsidR="00F253CC" w:rsidRDefault="00F25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10A89" w14:textId="77777777" w:rsidR="00C82623" w:rsidRDefault="00C82623" w:rsidP="00F253CC">
      <w:r>
        <w:separator/>
      </w:r>
    </w:p>
  </w:footnote>
  <w:footnote w:type="continuationSeparator" w:id="0">
    <w:p w14:paraId="04E271C1" w14:textId="77777777" w:rsidR="00C82623" w:rsidRDefault="00C82623" w:rsidP="00F25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845" w:hanging="371"/>
      </w:pPr>
      <w:rPr>
        <w:rFonts w:ascii="Arial" w:hAnsi="Arial" w:cs="Arial"/>
        <w:b w:val="0"/>
        <w:bCs w:val="0"/>
        <w:color w:val="242424"/>
        <w:w w:val="108"/>
        <w:sz w:val="19"/>
        <w:szCs w:val="19"/>
      </w:rPr>
    </w:lvl>
    <w:lvl w:ilvl="1">
      <w:numFmt w:val="bullet"/>
      <w:lvlText w:val="•"/>
      <w:lvlJc w:val="left"/>
      <w:pPr>
        <w:ind w:left="1712" w:hanging="371"/>
      </w:pPr>
    </w:lvl>
    <w:lvl w:ilvl="2">
      <w:numFmt w:val="bullet"/>
      <w:lvlText w:val="•"/>
      <w:lvlJc w:val="left"/>
      <w:pPr>
        <w:ind w:left="2584" w:hanging="371"/>
      </w:pPr>
    </w:lvl>
    <w:lvl w:ilvl="3">
      <w:numFmt w:val="bullet"/>
      <w:lvlText w:val="•"/>
      <w:lvlJc w:val="left"/>
      <w:pPr>
        <w:ind w:left="3456" w:hanging="371"/>
      </w:pPr>
    </w:lvl>
    <w:lvl w:ilvl="4">
      <w:numFmt w:val="bullet"/>
      <w:lvlText w:val="•"/>
      <w:lvlJc w:val="left"/>
      <w:pPr>
        <w:ind w:left="4328" w:hanging="371"/>
      </w:pPr>
    </w:lvl>
    <w:lvl w:ilvl="5">
      <w:numFmt w:val="bullet"/>
      <w:lvlText w:val="•"/>
      <w:lvlJc w:val="left"/>
      <w:pPr>
        <w:ind w:left="5200" w:hanging="371"/>
      </w:pPr>
    </w:lvl>
    <w:lvl w:ilvl="6">
      <w:numFmt w:val="bullet"/>
      <w:lvlText w:val="•"/>
      <w:lvlJc w:val="left"/>
      <w:pPr>
        <w:ind w:left="6072" w:hanging="371"/>
      </w:pPr>
    </w:lvl>
    <w:lvl w:ilvl="7">
      <w:numFmt w:val="bullet"/>
      <w:lvlText w:val="•"/>
      <w:lvlJc w:val="left"/>
      <w:pPr>
        <w:ind w:left="6944" w:hanging="371"/>
      </w:pPr>
    </w:lvl>
    <w:lvl w:ilvl="8">
      <w:numFmt w:val="bullet"/>
      <w:lvlText w:val="•"/>
      <w:lvlJc w:val="left"/>
      <w:pPr>
        <w:ind w:left="7816" w:hanging="371"/>
      </w:pPr>
    </w:lvl>
  </w:abstractNum>
  <w:abstractNum w:abstractNumId="1">
    <w:nsid w:val="00000403"/>
    <w:multiLevelType w:val="multilevel"/>
    <w:tmpl w:val="00000886"/>
    <w:lvl w:ilvl="0">
      <w:start w:val="1"/>
      <w:numFmt w:val="decimal"/>
      <w:lvlText w:val="%1."/>
      <w:lvlJc w:val="left"/>
      <w:pPr>
        <w:ind w:left="1540" w:hanging="360"/>
      </w:pPr>
      <w:rPr>
        <w:rFonts w:ascii="Arial" w:hAnsi="Arial" w:cs="Arial"/>
        <w:b w:val="0"/>
        <w:bCs w:val="0"/>
        <w:spacing w:val="-1"/>
        <w:w w:val="99"/>
        <w:sz w:val="20"/>
        <w:szCs w:val="20"/>
      </w:rPr>
    </w:lvl>
    <w:lvl w:ilvl="1">
      <w:numFmt w:val="bullet"/>
      <w:lvlText w:val="•"/>
      <w:lvlJc w:val="left"/>
      <w:pPr>
        <w:ind w:left="2340" w:hanging="360"/>
      </w:pPr>
    </w:lvl>
    <w:lvl w:ilvl="2">
      <w:numFmt w:val="bullet"/>
      <w:lvlText w:val="•"/>
      <w:lvlJc w:val="left"/>
      <w:pPr>
        <w:ind w:left="3140" w:hanging="360"/>
      </w:pPr>
    </w:lvl>
    <w:lvl w:ilvl="3">
      <w:numFmt w:val="bullet"/>
      <w:lvlText w:val="•"/>
      <w:lvlJc w:val="left"/>
      <w:pPr>
        <w:ind w:left="3940" w:hanging="360"/>
      </w:pPr>
    </w:lvl>
    <w:lvl w:ilvl="4">
      <w:numFmt w:val="bullet"/>
      <w:lvlText w:val="•"/>
      <w:lvlJc w:val="left"/>
      <w:pPr>
        <w:ind w:left="4740" w:hanging="360"/>
      </w:pPr>
    </w:lvl>
    <w:lvl w:ilvl="5">
      <w:numFmt w:val="bullet"/>
      <w:lvlText w:val="•"/>
      <w:lvlJc w:val="left"/>
      <w:pPr>
        <w:ind w:left="5540" w:hanging="360"/>
      </w:pPr>
    </w:lvl>
    <w:lvl w:ilvl="6">
      <w:numFmt w:val="bullet"/>
      <w:lvlText w:val="•"/>
      <w:lvlJc w:val="left"/>
      <w:pPr>
        <w:ind w:left="6340" w:hanging="360"/>
      </w:pPr>
    </w:lvl>
    <w:lvl w:ilvl="7">
      <w:numFmt w:val="bullet"/>
      <w:lvlText w:val="•"/>
      <w:lvlJc w:val="left"/>
      <w:pPr>
        <w:ind w:left="7140" w:hanging="360"/>
      </w:pPr>
    </w:lvl>
    <w:lvl w:ilvl="8">
      <w:numFmt w:val="bullet"/>
      <w:lvlText w:val="•"/>
      <w:lvlJc w:val="left"/>
      <w:pPr>
        <w:ind w:left="7940" w:hanging="360"/>
      </w:pPr>
    </w:lvl>
  </w:abstractNum>
  <w:abstractNum w:abstractNumId="2">
    <w:nsid w:val="00000404"/>
    <w:multiLevelType w:val="multilevel"/>
    <w:tmpl w:val="00000887"/>
    <w:lvl w:ilvl="0">
      <w:start w:val="1"/>
      <w:numFmt w:val="decimal"/>
      <w:lvlText w:val="%1."/>
      <w:lvlJc w:val="left"/>
      <w:pPr>
        <w:ind w:left="820" w:hanging="360"/>
      </w:pPr>
      <w:rPr>
        <w:rFonts w:ascii="Arial" w:hAnsi="Arial" w:cs="Arial"/>
        <w:b w:val="0"/>
        <w:bCs w:val="0"/>
        <w:spacing w:val="-1"/>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3">
    <w:nsid w:val="011F3F30"/>
    <w:multiLevelType w:val="multilevel"/>
    <w:tmpl w:val="06EE4CA4"/>
    <w:lvl w:ilvl="0">
      <w:start w:val="23"/>
      <w:numFmt w:val="decimal"/>
      <w:lvlText w:val="%1"/>
      <w:lvlJc w:val="left"/>
      <w:pPr>
        <w:ind w:left="943" w:hanging="644"/>
      </w:pPr>
      <w:rPr>
        <w:rFonts w:hint="default"/>
        <w:lang w:val="en-US" w:eastAsia="en-US" w:bidi="en-US"/>
      </w:rPr>
    </w:lvl>
    <w:lvl w:ilvl="1">
      <w:start w:val="3"/>
      <w:numFmt w:val="decimal"/>
      <w:lvlText w:val="%1.%2"/>
      <w:lvlJc w:val="left"/>
      <w:pPr>
        <w:ind w:left="300" w:hanging="644"/>
      </w:pPr>
      <w:rPr>
        <w:rFonts w:hint="default"/>
        <w:lang w:val="en-US" w:eastAsia="en-US" w:bidi="en-US"/>
      </w:rPr>
    </w:lvl>
    <w:lvl w:ilvl="2">
      <w:start w:val="2"/>
      <w:numFmt w:val="decimal"/>
      <w:lvlText w:val="%1.%2.%3"/>
      <w:lvlJc w:val="left"/>
      <w:pPr>
        <w:ind w:left="300" w:hanging="644"/>
      </w:pPr>
      <w:rPr>
        <w:rFonts w:hint="default"/>
        <w:spacing w:val="-2"/>
        <w:w w:val="100"/>
        <w:u w:val="single" w:color="333333"/>
        <w:lang w:val="en-US" w:eastAsia="en-US" w:bidi="en-US"/>
      </w:rPr>
    </w:lvl>
    <w:lvl w:ilvl="3">
      <w:start w:val="1"/>
      <w:numFmt w:val="decimal"/>
      <w:lvlText w:val="%1.%2.%3.%4"/>
      <w:lvlJc w:val="left"/>
      <w:pPr>
        <w:ind w:left="300" w:hanging="819"/>
      </w:pPr>
      <w:rPr>
        <w:rFonts w:hint="default"/>
        <w:spacing w:val="-2"/>
        <w:w w:val="100"/>
        <w:u w:val="single" w:color="333333"/>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4">
    <w:nsid w:val="019850CF"/>
    <w:multiLevelType w:val="hybridMultilevel"/>
    <w:tmpl w:val="A2B21EF0"/>
    <w:lvl w:ilvl="0" w:tplc="66F8D78A">
      <w:start w:val="1"/>
      <w:numFmt w:val="decimal"/>
      <w:lvlText w:val="%1."/>
      <w:lvlJc w:val="left"/>
      <w:pPr>
        <w:ind w:left="1340" w:hanging="360"/>
      </w:pPr>
      <w:rPr>
        <w:rFonts w:ascii="Arial" w:eastAsia="Arial" w:hAnsi="Arial" w:cs="Arial" w:hint="default"/>
        <w:spacing w:val="-1"/>
        <w:w w:val="99"/>
        <w:sz w:val="20"/>
        <w:szCs w:val="20"/>
      </w:rPr>
    </w:lvl>
    <w:lvl w:ilvl="1" w:tplc="5DC47E2C">
      <w:numFmt w:val="bullet"/>
      <w:lvlText w:val="•"/>
      <w:lvlJc w:val="left"/>
      <w:pPr>
        <w:ind w:left="2312" w:hanging="360"/>
      </w:pPr>
      <w:rPr>
        <w:rFonts w:hint="default"/>
      </w:rPr>
    </w:lvl>
    <w:lvl w:ilvl="2" w:tplc="F2425D06">
      <w:numFmt w:val="bullet"/>
      <w:lvlText w:val="•"/>
      <w:lvlJc w:val="left"/>
      <w:pPr>
        <w:ind w:left="3284" w:hanging="360"/>
      </w:pPr>
      <w:rPr>
        <w:rFonts w:hint="default"/>
      </w:rPr>
    </w:lvl>
    <w:lvl w:ilvl="3" w:tplc="38DA880A">
      <w:numFmt w:val="bullet"/>
      <w:lvlText w:val="•"/>
      <w:lvlJc w:val="left"/>
      <w:pPr>
        <w:ind w:left="4256" w:hanging="360"/>
      </w:pPr>
      <w:rPr>
        <w:rFonts w:hint="default"/>
      </w:rPr>
    </w:lvl>
    <w:lvl w:ilvl="4" w:tplc="739E0A52">
      <w:numFmt w:val="bullet"/>
      <w:lvlText w:val="•"/>
      <w:lvlJc w:val="left"/>
      <w:pPr>
        <w:ind w:left="5228" w:hanging="360"/>
      </w:pPr>
      <w:rPr>
        <w:rFonts w:hint="default"/>
      </w:rPr>
    </w:lvl>
    <w:lvl w:ilvl="5" w:tplc="4F3644AC">
      <w:numFmt w:val="bullet"/>
      <w:lvlText w:val="•"/>
      <w:lvlJc w:val="left"/>
      <w:pPr>
        <w:ind w:left="6200" w:hanging="360"/>
      </w:pPr>
      <w:rPr>
        <w:rFonts w:hint="default"/>
      </w:rPr>
    </w:lvl>
    <w:lvl w:ilvl="6" w:tplc="CA4ECB00">
      <w:numFmt w:val="bullet"/>
      <w:lvlText w:val="•"/>
      <w:lvlJc w:val="left"/>
      <w:pPr>
        <w:ind w:left="7172" w:hanging="360"/>
      </w:pPr>
      <w:rPr>
        <w:rFonts w:hint="default"/>
      </w:rPr>
    </w:lvl>
    <w:lvl w:ilvl="7" w:tplc="51187BDA">
      <w:numFmt w:val="bullet"/>
      <w:lvlText w:val="•"/>
      <w:lvlJc w:val="left"/>
      <w:pPr>
        <w:ind w:left="8144" w:hanging="360"/>
      </w:pPr>
      <w:rPr>
        <w:rFonts w:hint="default"/>
      </w:rPr>
    </w:lvl>
    <w:lvl w:ilvl="8" w:tplc="CFC69F4A">
      <w:numFmt w:val="bullet"/>
      <w:lvlText w:val="•"/>
      <w:lvlJc w:val="left"/>
      <w:pPr>
        <w:ind w:left="9116" w:hanging="360"/>
      </w:pPr>
      <w:rPr>
        <w:rFonts w:hint="default"/>
      </w:rPr>
    </w:lvl>
  </w:abstractNum>
  <w:abstractNum w:abstractNumId="5">
    <w:nsid w:val="09FB07D1"/>
    <w:multiLevelType w:val="multilevel"/>
    <w:tmpl w:val="3BCA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1347F2"/>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7">
    <w:nsid w:val="111E6103"/>
    <w:multiLevelType w:val="hybridMultilevel"/>
    <w:tmpl w:val="07826A5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nsid w:val="15C31930"/>
    <w:multiLevelType w:val="hybridMultilevel"/>
    <w:tmpl w:val="0A98C02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9">
    <w:nsid w:val="16BB3CE9"/>
    <w:multiLevelType w:val="multilevel"/>
    <w:tmpl w:val="01B8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C82A9E"/>
    <w:multiLevelType w:val="multilevel"/>
    <w:tmpl w:val="72B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DB67CC"/>
    <w:multiLevelType w:val="hybridMultilevel"/>
    <w:tmpl w:val="796CC148"/>
    <w:lvl w:ilvl="0" w:tplc="2EFC03F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9A08E5"/>
    <w:multiLevelType w:val="hybridMultilevel"/>
    <w:tmpl w:val="EA88ED50"/>
    <w:lvl w:ilvl="0" w:tplc="C2283196">
      <w:start w:val="1"/>
      <w:numFmt w:val="decimal"/>
      <w:lvlText w:val="%1."/>
      <w:lvlJc w:val="left"/>
      <w:pPr>
        <w:ind w:left="640" w:hanging="180"/>
      </w:pPr>
      <w:rPr>
        <w:rFonts w:ascii="Times New Roman" w:eastAsia="Times New Roman" w:hAnsi="Times New Roman" w:cs="Times New Roman" w:hint="default"/>
        <w:color w:val="221F1F"/>
        <w:spacing w:val="0"/>
        <w:w w:val="100"/>
        <w:sz w:val="16"/>
        <w:szCs w:val="16"/>
        <w:lang w:val="en-US" w:eastAsia="en-US" w:bidi="en-US"/>
      </w:rPr>
    </w:lvl>
    <w:lvl w:ilvl="1" w:tplc="C73CE45E">
      <w:numFmt w:val="bullet"/>
      <w:lvlText w:val="•"/>
      <w:lvlJc w:val="left"/>
      <w:pPr>
        <w:ind w:left="1534" w:hanging="180"/>
      </w:pPr>
      <w:rPr>
        <w:rFonts w:hint="default"/>
        <w:lang w:val="en-US" w:eastAsia="en-US" w:bidi="en-US"/>
      </w:rPr>
    </w:lvl>
    <w:lvl w:ilvl="2" w:tplc="7E1A09C8">
      <w:numFmt w:val="bullet"/>
      <w:lvlText w:val="•"/>
      <w:lvlJc w:val="left"/>
      <w:pPr>
        <w:ind w:left="2428" w:hanging="180"/>
      </w:pPr>
      <w:rPr>
        <w:rFonts w:hint="default"/>
        <w:lang w:val="en-US" w:eastAsia="en-US" w:bidi="en-US"/>
      </w:rPr>
    </w:lvl>
    <w:lvl w:ilvl="3" w:tplc="832CCFBA">
      <w:numFmt w:val="bullet"/>
      <w:lvlText w:val="•"/>
      <w:lvlJc w:val="left"/>
      <w:pPr>
        <w:ind w:left="3322" w:hanging="180"/>
      </w:pPr>
      <w:rPr>
        <w:rFonts w:hint="default"/>
        <w:lang w:val="en-US" w:eastAsia="en-US" w:bidi="en-US"/>
      </w:rPr>
    </w:lvl>
    <w:lvl w:ilvl="4" w:tplc="B7EA10B0">
      <w:numFmt w:val="bullet"/>
      <w:lvlText w:val="•"/>
      <w:lvlJc w:val="left"/>
      <w:pPr>
        <w:ind w:left="4216" w:hanging="180"/>
      </w:pPr>
      <w:rPr>
        <w:rFonts w:hint="default"/>
        <w:lang w:val="en-US" w:eastAsia="en-US" w:bidi="en-US"/>
      </w:rPr>
    </w:lvl>
    <w:lvl w:ilvl="5" w:tplc="A15480B6">
      <w:numFmt w:val="bullet"/>
      <w:lvlText w:val="•"/>
      <w:lvlJc w:val="left"/>
      <w:pPr>
        <w:ind w:left="5110" w:hanging="180"/>
      </w:pPr>
      <w:rPr>
        <w:rFonts w:hint="default"/>
        <w:lang w:val="en-US" w:eastAsia="en-US" w:bidi="en-US"/>
      </w:rPr>
    </w:lvl>
    <w:lvl w:ilvl="6" w:tplc="42CCECDE">
      <w:numFmt w:val="bullet"/>
      <w:lvlText w:val="•"/>
      <w:lvlJc w:val="left"/>
      <w:pPr>
        <w:ind w:left="6004" w:hanging="180"/>
      </w:pPr>
      <w:rPr>
        <w:rFonts w:hint="default"/>
        <w:lang w:val="en-US" w:eastAsia="en-US" w:bidi="en-US"/>
      </w:rPr>
    </w:lvl>
    <w:lvl w:ilvl="7" w:tplc="C778E9D8">
      <w:numFmt w:val="bullet"/>
      <w:lvlText w:val="•"/>
      <w:lvlJc w:val="left"/>
      <w:pPr>
        <w:ind w:left="6898" w:hanging="180"/>
      </w:pPr>
      <w:rPr>
        <w:rFonts w:hint="default"/>
        <w:lang w:val="en-US" w:eastAsia="en-US" w:bidi="en-US"/>
      </w:rPr>
    </w:lvl>
    <w:lvl w:ilvl="8" w:tplc="A870529A">
      <w:numFmt w:val="bullet"/>
      <w:lvlText w:val="•"/>
      <w:lvlJc w:val="left"/>
      <w:pPr>
        <w:ind w:left="7792" w:hanging="180"/>
      </w:pPr>
      <w:rPr>
        <w:rFonts w:hint="default"/>
        <w:lang w:val="en-US" w:eastAsia="en-US" w:bidi="en-US"/>
      </w:rPr>
    </w:lvl>
  </w:abstractNum>
  <w:abstractNum w:abstractNumId="13">
    <w:nsid w:val="2483712A"/>
    <w:multiLevelType w:val="multilevel"/>
    <w:tmpl w:val="756A0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65256AC"/>
    <w:multiLevelType w:val="multilevel"/>
    <w:tmpl w:val="03949540"/>
    <w:lvl w:ilvl="0">
      <w:start w:val="403"/>
      <w:numFmt w:val="decimal"/>
      <w:lvlText w:val="%1"/>
      <w:lvlJc w:val="left"/>
      <w:pPr>
        <w:ind w:left="260" w:hanging="555"/>
      </w:pPr>
      <w:rPr>
        <w:rFonts w:hint="default"/>
      </w:rPr>
    </w:lvl>
    <w:lvl w:ilvl="1">
      <w:start w:val="8"/>
      <w:numFmt w:val="decimal"/>
      <w:lvlText w:val="%1.%2"/>
      <w:lvlJc w:val="left"/>
      <w:pPr>
        <w:ind w:left="260" w:hanging="555"/>
      </w:pPr>
      <w:rPr>
        <w:rFonts w:hint="default"/>
        <w:spacing w:val="-1"/>
        <w:w w:val="99"/>
        <w:u w:val="thick" w:color="000000"/>
      </w:rPr>
    </w:lvl>
    <w:lvl w:ilvl="2">
      <w:start w:val="1"/>
      <w:numFmt w:val="decimal"/>
      <w:lvlText w:val="%3."/>
      <w:lvlJc w:val="left"/>
      <w:pPr>
        <w:ind w:left="1340" w:hanging="360"/>
      </w:pPr>
      <w:rPr>
        <w:rFonts w:hint="default"/>
        <w:spacing w:val="-1"/>
        <w:w w:val="99"/>
        <w:u w:val="single" w:color="000000"/>
      </w:rPr>
    </w:lvl>
    <w:lvl w:ilvl="3">
      <w:numFmt w:val="bullet"/>
      <w:lvlText w:val="•"/>
      <w:lvlJc w:val="left"/>
      <w:pPr>
        <w:ind w:left="3500" w:hanging="360"/>
      </w:pPr>
      <w:rPr>
        <w:rFonts w:hint="default"/>
      </w:rPr>
    </w:lvl>
    <w:lvl w:ilvl="4">
      <w:numFmt w:val="bullet"/>
      <w:lvlText w:val="•"/>
      <w:lvlJc w:val="left"/>
      <w:pPr>
        <w:ind w:left="4580" w:hanging="360"/>
      </w:pPr>
      <w:rPr>
        <w:rFonts w:hint="default"/>
      </w:rPr>
    </w:lvl>
    <w:lvl w:ilvl="5">
      <w:numFmt w:val="bullet"/>
      <w:lvlText w:val="•"/>
      <w:lvlJc w:val="left"/>
      <w:pPr>
        <w:ind w:left="5660" w:hanging="360"/>
      </w:pPr>
      <w:rPr>
        <w:rFonts w:hint="default"/>
      </w:rPr>
    </w:lvl>
    <w:lvl w:ilvl="6">
      <w:numFmt w:val="bullet"/>
      <w:lvlText w:val="•"/>
      <w:lvlJc w:val="left"/>
      <w:pPr>
        <w:ind w:left="6740" w:hanging="360"/>
      </w:pPr>
      <w:rPr>
        <w:rFonts w:hint="default"/>
      </w:rPr>
    </w:lvl>
    <w:lvl w:ilvl="7">
      <w:numFmt w:val="bullet"/>
      <w:lvlText w:val="•"/>
      <w:lvlJc w:val="left"/>
      <w:pPr>
        <w:ind w:left="7820" w:hanging="360"/>
      </w:pPr>
      <w:rPr>
        <w:rFonts w:hint="default"/>
      </w:rPr>
    </w:lvl>
    <w:lvl w:ilvl="8">
      <w:numFmt w:val="bullet"/>
      <w:lvlText w:val="•"/>
      <w:lvlJc w:val="left"/>
      <w:pPr>
        <w:ind w:left="8900" w:hanging="360"/>
      </w:pPr>
      <w:rPr>
        <w:rFonts w:hint="default"/>
      </w:rPr>
    </w:lvl>
  </w:abstractNum>
  <w:abstractNum w:abstractNumId="15">
    <w:nsid w:val="27727650"/>
    <w:multiLevelType w:val="hybridMultilevel"/>
    <w:tmpl w:val="E30607D2"/>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6">
    <w:nsid w:val="31F13513"/>
    <w:multiLevelType w:val="hybridMultilevel"/>
    <w:tmpl w:val="BCD84836"/>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F4D23"/>
    <w:multiLevelType w:val="multilevel"/>
    <w:tmpl w:val="91EC6F8A"/>
    <w:lvl w:ilvl="0">
      <w:start w:val="21"/>
      <w:numFmt w:val="decimal"/>
      <w:lvlText w:val="%1"/>
      <w:lvlJc w:val="left"/>
      <w:pPr>
        <w:ind w:left="300" w:hanging="819"/>
      </w:pPr>
      <w:rPr>
        <w:rFonts w:hint="default"/>
        <w:lang w:val="en-US" w:eastAsia="en-US" w:bidi="en-US"/>
      </w:rPr>
    </w:lvl>
    <w:lvl w:ilvl="1">
      <w:start w:val="1"/>
      <w:numFmt w:val="decimal"/>
      <w:lvlText w:val="%1.%2"/>
      <w:lvlJc w:val="left"/>
      <w:pPr>
        <w:ind w:left="300" w:hanging="819"/>
      </w:pPr>
      <w:rPr>
        <w:rFonts w:hint="default"/>
        <w:lang w:val="en-US" w:eastAsia="en-US" w:bidi="en-US"/>
      </w:rPr>
    </w:lvl>
    <w:lvl w:ilvl="2">
      <w:start w:val="3"/>
      <w:numFmt w:val="decimal"/>
      <w:lvlText w:val="%1.%2.%3"/>
      <w:lvlJc w:val="left"/>
      <w:pPr>
        <w:ind w:left="300" w:hanging="819"/>
      </w:pPr>
      <w:rPr>
        <w:rFonts w:hint="default"/>
        <w:lang w:val="en-US" w:eastAsia="en-US" w:bidi="en-US"/>
      </w:rPr>
    </w:lvl>
    <w:lvl w:ilvl="3">
      <w:start w:val="1"/>
      <w:numFmt w:val="decimal"/>
      <w:lvlText w:val="%1.%2.%3.%4"/>
      <w:lvlJc w:val="left"/>
      <w:pPr>
        <w:ind w:left="300" w:hanging="819"/>
      </w:pPr>
      <w:rPr>
        <w:rFonts w:ascii="Arial" w:eastAsia="Arial" w:hAnsi="Arial" w:cs="Arial" w:hint="default"/>
        <w:color w:val="333333"/>
        <w:spacing w:val="-1"/>
        <w:w w:val="100"/>
        <w:sz w:val="21"/>
        <w:szCs w:val="21"/>
        <w:lang w:val="en-US" w:eastAsia="en-US" w:bidi="en-US"/>
      </w:rPr>
    </w:lvl>
    <w:lvl w:ilvl="4">
      <w:numFmt w:val="bullet"/>
      <w:lvlText w:val="•"/>
      <w:lvlJc w:val="left"/>
      <w:pPr>
        <w:ind w:left="4084" w:hanging="819"/>
      </w:pPr>
      <w:rPr>
        <w:rFonts w:hint="default"/>
        <w:lang w:val="en-US" w:eastAsia="en-US" w:bidi="en-US"/>
      </w:rPr>
    </w:lvl>
    <w:lvl w:ilvl="5">
      <w:numFmt w:val="bullet"/>
      <w:lvlText w:val="•"/>
      <w:lvlJc w:val="left"/>
      <w:pPr>
        <w:ind w:left="5030" w:hanging="819"/>
      </w:pPr>
      <w:rPr>
        <w:rFonts w:hint="default"/>
        <w:lang w:val="en-US" w:eastAsia="en-US" w:bidi="en-US"/>
      </w:rPr>
    </w:lvl>
    <w:lvl w:ilvl="6">
      <w:numFmt w:val="bullet"/>
      <w:lvlText w:val="•"/>
      <w:lvlJc w:val="left"/>
      <w:pPr>
        <w:ind w:left="5976" w:hanging="819"/>
      </w:pPr>
      <w:rPr>
        <w:rFonts w:hint="default"/>
        <w:lang w:val="en-US" w:eastAsia="en-US" w:bidi="en-US"/>
      </w:rPr>
    </w:lvl>
    <w:lvl w:ilvl="7">
      <w:numFmt w:val="bullet"/>
      <w:lvlText w:val="•"/>
      <w:lvlJc w:val="left"/>
      <w:pPr>
        <w:ind w:left="6922" w:hanging="819"/>
      </w:pPr>
      <w:rPr>
        <w:rFonts w:hint="default"/>
        <w:lang w:val="en-US" w:eastAsia="en-US" w:bidi="en-US"/>
      </w:rPr>
    </w:lvl>
    <w:lvl w:ilvl="8">
      <w:numFmt w:val="bullet"/>
      <w:lvlText w:val="•"/>
      <w:lvlJc w:val="left"/>
      <w:pPr>
        <w:ind w:left="7868" w:hanging="819"/>
      </w:pPr>
      <w:rPr>
        <w:rFonts w:hint="default"/>
        <w:lang w:val="en-US" w:eastAsia="en-US" w:bidi="en-US"/>
      </w:rPr>
    </w:lvl>
  </w:abstractNum>
  <w:abstractNum w:abstractNumId="18">
    <w:nsid w:val="3FDA6249"/>
    <w:multiLevelType w:val="multilevel"/>
    <w:tmpl w:val="A1E2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C94073"/>
    <w:multiLevelType w:val="multilevel"/>
    <w:tmpl w:val="8826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ED7B59"/>
    <w:multiLevelType w:val="hybridMultilevel"/>
    <w:tmpl w:val="C292D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90336A"/>
    <w:multiLevelType w:val="multilevel"/>
    <w:tmpl w:val="DA10172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97E1C9E"/>
    <w:multiLevelType w:val="multilevel"/>
    <w:tmpl w:val="673CEE24"/>
    <w:lvl w:ilvl="0">
      <w:start w:val="13"/>
      <w:numFmt w:val="decimal"/>
      <w:lvlText w:val="%1"/>
      <w:lvlJc w:val="left"/>
      <w:pPr>
        <w:ind w:left="943" w:hanging="644"/>
      </w:pPr>
      <w:rPr>
        <w:rFonts w:hint="default"/>
        <w:lang w:val="en-US" w:eastAsia="en-US" w:bidi="en-US"/>
      </w:rPr>
    </w:lvl>
    <w:lvl w:ilvl="1">
      <w:start w:val="1"/>
      <w:numFmt w:val="decimal"/>
      <w:lvlText w:val="%1.%2"/>
      <w:lvlJc w:val="left"/>
      <w:pPr>
        <w:ind w:left="943" w:hanging="644"/>
      </w:pPr>
      <w:rPr>
        <w:rFonts w:hint="default"/>
        <w:lang w:val="en-US" w:eastAsia="en-US" w:bidi="en-US"/>
      </w:rPr>
    </w:lvl>
    <w:lvl w:ilvl="2">
      <w:start w:val="3"/>
      <w:numFmt w:val="decimal"/>
      <w:lvlText w:val="%1.%2.%3"/>
      <w:lvlJc w:val="left"/>
      <w:pPr>
        <w:ind w:left="943" w:hanging="644"/>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819"/>
      </w:pPr>
      <w:rPr>
        <w:rFonts w:ascii="Arial" w:eastAsia="Arial" w:hAnsi="Arial" w:cs="Arial" w:hint="default"/>
        <w:color w:val="333333"/>
        <w:spacing w:val="-1"/>
        <w:w w:val="100"/>
        <w:sz w:val="21"/>
        <w:szCs w:val="21"/>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23">
    <w:nsid w:val="4BDF610A"/>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24">
    <w:nsid w:val="502E38A7"/>
    <w:multiLevelType w:val="hybridMultilevel"/>
    <w:tmpl w:val="514EA2A0"/>
    <w:lvl w:ilvl="0" w:tplc="4D2E33E4">
      <w:start w:val="2"/>
      <w:numFmt w:val="decimal"/>
      <w:lvlText w:val="%1-"/>
      <w:lvlJc w:val="left"/>
      <w:pPr>
        <w:ind w:left="620" w:hanging="360"/>
        <w:jc w:val="right"/>
      </w:pPr>
      <w:rPr>
        <w:rFonts w:hint="default"/>
        <w:spacing w:val="-1"/>
        <w:w w:val="100"/>
      </w:rPr>
    </w:lvl>
    <w:lvl w:ilvl="1" w:tplc="206C113E">
      <w:start w:val="1"/>
      <w:numFmt w:val="decimal"/>
      <w:lvlText w:val="%2."/>
      <w:lvlJc w:val="left"/>
      <w:pPr>
        <w:ind w:left="980" w:hanging="360"/>
      </w:pPr>
      <w:rPr>
        <w:rFonts w:hint="default"/>
        <w:strike/>
        <w:spacing w:val="-1"/>
        <w:w w:val="99"/>
      </w:rPr>
    </w:lvl>
    <w:lvl w:ilvl="2" w:tplc="FE000CEE">
      <w:numFmt w:val="bullet"/>
      <w:lvlText w:val="•"/>
      <w:lvlJc w:val="left"/>
      <w:pPr>
        <w:ind w:left="2100" w:hanging="360"/>
      </w:pPr>
      <w:rPr>
        <w:rFonts w:hint="default"/>
      </w:rPr>
    </w:lvl>
    <w:lvl w:ilvl="3" w:tplc="5E52D41C">
      <w:numFmt w:val="bullet"/>
      <w:lvlText w:val="•"/>
      <w:lvlJc w:val="left"/>
      <w:pPr>
        <w:ind w:left="3220" w:hanging="360"/>
      </w:pPr>
      <w:rPr>
        <w:rFonts w:hint="default"/>
      </w:rPr>
    </w:lvl>
    <w:lvl w:ilvl="4" w:tplc="CFCA3592">
      <w:numFmt w:val="bullet"/>
      <w:lvlText w:val="•"/>
      <w:lvlJc w:val="left"/>
      <w:pPr>
        <w:ind w:left="4340" w:hanging="360"/>
      </w:pPr>
      <w:rPr>
        <w:rFonts w:hint="default"/>
      </w:rPr>
    </w:lvl>
    <w:lvl w:ilvl="5" w:tplc="72A81680">
      <w:numFmt w:val="bullet"/>
      <w:lvlText w:val="•"/>
      <w:lvlJc w:val="left"/>
      <w:pPr>
        <w:ind w:left="5460" w:hanging="360"/>
      </w:pPr>
      <w:rPr>
        <w:rFonts w:hint="default"/>
      </w:rPr>
    </w:lvl>
    <w:lvl w:ilvl="6" w:tplc="70BC79CC">
      <w:numFmt w:val="bullet"/>
      <w:lvlText w:val="•"/>
      <w:lvlJc w:val="left"/>
      <w:pPr>
        <w:ind w:left="6580" w:hanging="360"/>
      </w:pPr>
      <w:rPr>
        <w:rFonts w:hint="default"/>
      </w:rPr>
    </w:lvl>
    <w:lvl w:ilvl="7" w:tplc="06F643D4">
      <w:numFmt w:val="bullet"/>
      <w:lvlText w:val="•"/>
      <w:lvlJc w:val="left"/>
      <w:pPr>
        <w:ind w:left="7700" w:hanging="360"/>
      </w:pPr>
      <w:rPr>
        <w:rFonts w:hint="default"/>
      </w:rPr>
    </w:lvl>
    <w:lvl w:ilvl="8" w:tplc="983A782A">
      <w:numFmt w:val="bullet"/>
      <w:lvlText w:val="•"/>
      <w:lvlJc w:val="left"/>
      <w:pPr>
        <w:ind w:left="8820" w:hanging="360"/>
      </w:pPr>
      <w:rPr>
        <w:rFonts w:hint="default"/>
      </w:rPr>
    </w:lvl>
  </w:abstractNum>
  <w:abstractNum w:abstractNumId="25">
    <w:nsid w:val="51B24F77"/>
    <w:multiLevelType w:val="multilevel"/>
    <w:tmpl w:val="7FA667FE"/>
    <w:lvl w:ilvl="0">
      <w:start w:val="1"/>
      <w:numFmt w:val="decimal"/>
      <w:lvlText w:val="%1."/>
      <w:lvlJc w:val="left"/>
      <w:pPr>
        <w:ind w:left="533" w:hanging="233"/>
      </w:pPr>
      <w:rPr>
        <w:rFonts w:ascii="Arial" w:eastAsia="Arial" w:hAnsi="Arial" w:cs="Arial" w:hint="default"/>
        <w:b/>
        <w:bCs/>
        <w:color w:val="333333"/>
        <w:w w:val="100"/>
        <w:sz w:val="21"/>
        <w:szCs w:val="21"/>
        <w:lang w:val="en-US" w:eastAsia="en-US" w:bidi="en-US"/>
      </w:rPr>
    </w:lvl>
    <w:lvl w:ilvl="1">
      <w:start w:val="1"/>
      <w:numFmt w:val="decimal"/>
      <w:lvlText w:val="%1.%2"/>
      <w:lvlJc w:val="left"/>
      <w:pPr>
        <w:ind w:left="300" w:hanging="351"/>
      </w:pPr>
      <w:rPr>
        <w:rFonts w:ascii="Arial" w:eastAsia="Arial" w:hAnsi="Arial" w:cs="Arial" w:hint="default"/>
        <w:color w:val="333333"/>
        <w:spacing w:val="-1"/>
        <w:w w:val="100"/>
        <w:sz w:val="21"/>
        <w:szCs w:val="21"/>
        <w:lang w:val="en-US" w:eastAsia="en-US" w:bidi="en-US"/>
      </w:rPr>
    </w:lvl>
    <w:lvl w:ilvl="2">
      <w:start w:val="1"/>
      <w:numFmt w:val="decimal"/>
      <w:lvlText w:val="%1.%2.%3"/>
      <w:lvlJc w:val="left"/>
      <w:pPr>
        <w:ind w:left="826" w:hanging="526"/>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pPr>
      <w:rPr>
        <w:rFonts w:ascii="Arial" w:eastAsia="Arial" w:hAnsi="Arial" w:cs="Arial" w:hint="default"/>
        <w:color w:val="333333"/>
        <w:spacing w:val="-1"/>
        <w:w w:val="100"/>
        <w:sz w:val="21"/>
        <w:szCs w:val="21"/>
        <w:lang w:val="en-US" w:eastAsia="en-US" w:bidi="en-US"/>
      </w:rPr>
    </w:lvl>
    <w:lvl w:ilvl="4">
      <w:start w:val="1"/>
      <w:numFmt w:val="decimal"/>
      <w:lvlText w:val="%1.%2.%3.%4.%5"/>
      <w:lvlJc w:val="left"/>
      <w:pPr>
        <w:ind w:left="300" w:hanging="994"/>
      </w:pPr>
      <w:rPr>
        <w:rFonts w:ascii="Arial" w:eastAsia="Arial" w:hAnsi="Arial" w:cs="Arial" w:hint="default"/>
        <w:color w:val="333333"/>
        <w:spacing w:val="-2"/>
        <w:w w:val="100"/>
        <w:sz w:val="21"/>
        <w:szCs w:val="21"/>
        <w:lang w:val="en-US" w:eastAsia="en-US" w:bidi="en-US"/>
      </w:rPr>
    </w:lvl>
    <w:lvl w:ilvl="5">
      <w:numFmt w:val="bullet"/>
      <w:lvlText w:val="•"/>
      <w:lvlJc w:val="left"/>
      <w:pPr>
        <w:ind w:left="1120" w:hanging="994"/>
      </w:pPr>
      <w:rPr>
        <w:rFonts w:hint="default"/>
        <w:lang w:val="en-US" w:eastAsia="en-US" w:bidi="en-US"/>
      </w:rPr>
    </w:lvl>
    <w:lvl w:ilvl="6">
      <w:numFmt w:val="bullet"/>
      <w:lvlText w:val="•"/>
      <w:lvlJc w:val="left"/>
      <w:pPr>
        <w:ind w:left="2848" w:hanging="994"/>
      </w:pPr>
      <w:rPr>
        <w:rFonts w:hint="default"/>
        <w:lang w:val="en-US" w:eastAsia="en-US" w:bidi="en-US"/>
      </w:rPr>
    </w:lvl>
    <w:lvl w:ilvl="7">
      <w:numFmt w:val="bullet"/>
      <w:lvlText w:val="•"/>
      <w:lvlJc w:val="left"/>
      <w:pPr>
        <w:ind w:left="4576" w:hanging="994"/>
      </w:pPr>
      <w:rPr>
        <w:rFonts w:hint="default"/>
        <w:lang w:val="en-US" w:eastAsia="en-US" w:bidi="en-US"/>
      </w:rPr>
    </w:lvl>
    <w:lvl w:ilvl="8">
      <w:numFmt w:val="bullet"/>
      <w:lvlText w:val="•"/>
      <w:lvlJc w:val="left"/>
      <w:pPr>
        <w:ind w:left="6304" w:hanging="994"/>
      </w:pPr>
      <w:rPr>
        <w:rFonts w:hint="default"/>
        <w:lang w:val="en-US" w:eastAsia="en-US" w:bidi="en-US"/>
      </w:rPr>
    </w:lvl>
  </w:abstractNum>
  <w:abstractNum w:abstractNumId="26">
    <w:nsid w:val="599D1C03"/>
    <w:multiLevelType w:val="hybridMultilevel"/>
    <w:tmpl w:val="BC7C6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AB7631E"/>
    <w:multiLevelType w:val="multilevel"/>
    <w:tmpl w:val="F3D0F600"/>
    <w:lvl w:ilvl="0">
      <w:start w:val="7"/>
      <w:numFmt w:val="decimal"/>
      <w:lvlText w:val="%1"/>
      <w:lvlJc w:val="left"/>
      <w:pPr>
        <w:ind w:left="826" w:hanging="526"/>
      </w:pPr>
      <w:rPr>
        <w:rFonts w:hint="default"/>
        <w:lang w:val="en-US" w:eastAsia="en-US" w:bidi="en-US"/>
      </w:rPr>
    </w:lvl>
    <w:lvl w:ilvl="1">
      <w:start w:val="1"/>
      <w:numFmt w:val="decimal"/>
      <w:lvlText w:val="%1.%2"/>
      <w:lvlJc w:val="left"/>
      <w:pPr>
        <w:ind w:left="826" w:hanging="526"/>
      </w:pPr>
      <w:rPr>
        <w:rFonts w:hint="default"/>
        <w:lang w:val="en-US" w:eastAsia="en-US" w:bidi="en-US"/>
      </w:rPr>
    </w:lvl>
    <w:lvl w:ilvl="2">
      <w:start w:val="2"/>
      <w:numFmt w:val="decimal"/>
      <w:lvlText w:val="%1.%2.%3"/>
      <w:lvlJc w:val="left"/>
      <w:pPr>
        <w:ind w:left="826" w:hanging="526"/>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pPr>
      <w:rPr>
        <w:rFonts w:ascii="Arial" w:eastAsia="Arial" w:hAnsi="Arial" w:cs="Arial" w:hint="default"/>
        <w:color w:val="333333"/>
        <w:spacing w:val="-1"/>
        <w:w w:val="100"/>
        <w:sz w:val="21"/>
        <w:szCs w:val="21"/>
        <w:lang w:val="en-US" w:eastAsia="en-US" w:bidi="en-US"/>
      </w:rPr>
    </w:lvl>
    <w:lvl w:ilvl="4">
      <w:numFmt w:val="bullet"/>
      <w:lvlText w:val="•"/>
      <w:lvlJc w:val="left"/>
      <w:pPr>
        <w:ind w:left="3800" w:hanging="702"/>
      </w:pPr>
      <w:rPr>
        <w:rFonts w:hint="default"/>
        <w:lang w:val="en-US" w:eastAsia="en-US" w:bidi="en-US"/>
      </w:rPr>
    </w:lvl>
    <w:lvl w:ilvl="5">
      <w:numFmt w:val="bullet"/>
      <w:lvlText w:val="•"/>
      <w:lvlJc w:val="left"/>
      <w:pPr>
        <w:ind w:left="4793" w:hanging="702"/>
      </w:pPr>
      <w:rPr>
        <w:rFonts w:hint="default"/>
        <w:lang w:val="en-US" w:eastAsia="en-US" w:bidi="en-US"/>
      </w:rPr>
    </w:lvl>
    <w:lvl w:ilvl="6">
      <w:numFmt w:val="bullet"/>
      <w:lvlText w:val="•"/>
      <w:lvlJc w:val="left"/>
      <w:pPr>
        <w:ind w:left="5786" w:hanging="702"/>
      </w:pPr>
      <w:rPr>
        <w:rFonts w:hint="default"/>
        <w:lang w:val="en-US" w:eastAsia="en-US" w:bidi="en-US"/>
      </w:rPr>
    </w:lvl>
    <w:lvl w:ilvl="7">
      <w:numFmt w:val="bullet"/>
      <w:lvlText w:val="•"/>
      <w:lvlJc w:val="left"/>
      <w:pPr>
        <w:ind w:left="6780" w:hanging="702"/>
      </w:pPr>
      <w:rPr>
        <w:rFonts w:hint="default"/>
        <w:lang w:val="en-US" w:eastAsia="en-US" w:bidi="en-US"/>
      </w:rPr>
    </w:lvl>
    <w:lvl w:ilvl="8">
      <w:numFmt w:val="bullet"/>
      <w:lvlText w:val="•"/>
      <w:lvlJc w:val="left"/>
      <w:pPr>
        <w:ind w:left="7773" w:hanging="702"/>
      </w:pPr>
      <w:rPr>
        <w:rFonts w:hint="default"/>
        <w:lang w:val="en-US" w:eastAsia="en-US" w:bidi="en-US"/>
      </w:rPr>
    </w:lvl>
  </w:abstractNum>
  <w:abstractNum w:abstractNumId="28">
    <w:nsid w:val="5BB611B3"/>
    <w:multiLevelType w:val="hybridMultilevel"/>
    <w:tmpl w:val="58D440E8"/>
    <w:lvl w:ilvl="0" w:tplc="9246F900">
      <w:start w:val="1"/>
      <w:numFmt w:val="decimal"/>
      <w:lvlText w:val="%1."/>
      <w:lvlJc w:val="left"/>
      <w:pPr>
        <w:ind w:left="840" w:hanging="360"/>
      </w:pPr>
      <w:rPr>
        <w:rFonts w:ascii="Arial" w:eastAsia="Arial" w:hAnsi="Arial" w:cs="Arial" w:hint="default"/>
        <w:color w:val="333333"/>
        <w:w w:val="100"/>
        <w:sz w:val="21"/>
        <w:szCs w:val="21"/>
        <w:lang w:val="en-US" w:eastAsia="en-US" w:bidi="en-US"/>
      </w:rPr>
    </w:lvl>
    <w:lvl w:ilvl="1" w:tplc="37506C1A">
      <w:numFmt w:val="bullet"/>
      <w:lvlText w:val="•"/>
      <w:lvlJc w:val="left"/>
      <w:pPr>
        <w:ind w:left="1732" w:hanging="360"/>
      </w:pPr>
      <w:rPr>
        <w:rFonts w:hint="default"/>
        <w:lang w:val="en-US" w:eastAsia="en-US" w:bidi="en-US"/>
      </w:rPr>
    </w:lvl>
    <w:lvl w:ilvl="2" w:tplc="80584648">
      <w:numFmt w:val="bullet"/>
      <w:lvlText w:val="•"/>
      <w:lvlJc w:val="left"/>
      <w:pPr>
        <w:ind w:left="2624" w:hanging="360"/>
      </w:pPr>
      <w:rPr>
        <w:rFonts w:hint="default"/>
        <w:lang w:val="en-US" w:eastAsia="en-US" w:bidi="en-US"/>
      </w:rPr>
    </w:lvl>
    <w:lvl w:ilvl="3" w:tplc="C87822AA">
      <w:numFmt w:val="bullet"/>
      <w:lvlText w:val="•"/>
      <w:lvlJc w:val="left"/>
      <w:pPr>
        <w:ind w:left="3516" w:hanging="360"/>
      </w:pPr>
      <w:rPr>
        <w:rFonts w:hint="default"/>
        <w:lang w:val="en-US" w:eastAsia="en-US" w:bidi="en-US"/>
      </w:rPr>
    </w:lvl>
    <w:lvl w:ilvl="4" w:tplc="3266DB5E">
      <w:numFmt w:val="bullet"/>
      <w:lvlText w:val="•"/>
      <w:lvlJc w:val="left"/>
      <w:pPr>
        <w:ind w:left="4408" w:hanging="360"/>
      </w:pPr>
      <w:rPr>
        <w:rFonts w:hint="default"/>
        <w:lang w:val="en-US" w:eastAsia="en-US" w:bidi="en-US"/>
      </w:rPr>
    </w:lvl>
    <w:lvl w:ilvl="5" w:tplc="5B403D20">
      <w:numFmt w:val="bullet"/>
      <w:lvlText w:val="•"/>
      <w:lvlJc w:val="left"/>
      <w:pPr>
        <w:ind w:left="5300" w:hanging="360"/>
      </w:pPr>
      <w:rPr>
        <w:rFonts w:hint="default"/>
        <w:lang w:val="en-US" w:eastAsia="en-US" w:bidi="en-US"/>
      </w:rPr>
    </w:lvl>
    <w:lvl w:ilvl="6" w:tplc="6C36AEFA">
      <w:numFmt w:val="bullet"/>
      <w:lvlText w:val="•"/>
      <w:lvlJc w:val="left"/>
      <w:pPr>
        <w:ind w:left="6192" w:hanging="360"/>
      </w:pPr>
      <w:rPr>
        <w:rFonts w:hint="default"/>
        <w:lang w:val="en-US" w:eastAsia="en-US" w:bidi="en-US"/>
      </w:rPr>
    </w:lvl>
    <w:lvl w:ilvl="7" w:tplc="4B045B3A">
      <w:numFmt w:val="bullet"/>
      <w:lvlText w:val="•"/>
      <w:lvlJc w:val="left"/>
      <w:pPr>
        <w:ind w:left="7084" w:hanging="360"/>
      </w:pPr>
      <w:rPr>
        <w:rFonts w:hint="default"/>
        <w:lang w:val="en-US" w:eastAsia="en-US" w:bidi="en-US"/>
      </w:rPr>
    </w:lvl>
    <w:lvl w:ilvl="8" w:tplc="5DD8B2EC">
      <w:numFmt w:val="bullet"/>
      <w:lvlText w:val="•"/>
      <w:lvlJc w:val="left"/>
      <w:pPr>
        <w:ind w:left="7976" w:hanging="360"/>
      </w:pPr>
      <w:rPr>
        <w:rFonts w:hint="default"/>
        <w:lang w:val="en-US" w:eastAsia="en-US" w:bidi="en-US"/>
      </w:rPr>
    </w:lvl>
  </w:abstractNum>
  <w:abstractNum w:abstractNumId="29">
    <w:nsid w:val="5BEC31DB"/>
    <w:multiLevelType w:val="hybridMultilevel"/>
    <w:tmpl w:val="58DC7BDC"/>
    <w:lvl w:ilvl="0" w:tplc="2EFC03F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5B667F"/>
    <w:multiLevelType w:val="hybridMultilevel"/>
    <w:tmpl w:val="BE7C1498"/>
    <w:lvl w:ilvl="0" w:tplc="79C4DCCE">
      <w:start w:val="5"/>
      <w:numFmt w:val="decimal"/>
      <w:lvlText w:val="%1."/>
      <w:lvlJc w:val="left"/>
      <w:pPr>
        <w:ind w:left="500" w:hanging="218"/>
      </w:pPr>
      <w:rPr>
        <w:rFonts w:ascii="Arial" w:eastAsia="Arial" w:hAnsi="Arial" w:cs="Arial" w:hint="default"/>
        <w:b/>
        <w:bCs/>
        <w:spacing w:val="-2"/>
        <w:w w:val="97"/>
        <w:sz w:val="16"/>
        <w:szCs w:val="16"/>
      </w:rPr>
    </w:lvl>
    <w:lvl w:ilvl="1" w:tplc="65E0B846">
      <w:numFmt w:val="bullet"/>
      <w:lvlText w:val="•"/>
      <w:lvlJc w:val="left"/>
      <w:pPr>
        <w:ind w:left="1392" w:hanging="218"/>
      </w:pPr>
      <w:rPr>
        <w:rFonts w:hint="default"/>
      </w:rPr>
    </w:lvl>
    <w:lvl w:ilvl="2" w:tplc="D3E21BAC">
      <w:numFmt w:val="bullet"/>
      <w:lvlText w:val="•"/>
      <w:lvlJc w:val="left"/>
      <w:pPr>
        <w:ind w:left="2284" w:hanging="218"/>
      </w:pPr>
      <w:rPr>
        <w:rFonts w:hint="default"/>
      </w:rPr>
    </w:lvl>
    <w:lvl w:ilvl="3" w:tplc="E85A8AAC">
      <w:numFmt w:val="bullet"/>
      <w:lvlText w:val="•"/>
      <w:lvlJc w:val="left"/>
      <w:pPr>
        <w:ind w:left="3176" w:hanging="218"/>
      </w:pPr>
      <w:rPr>
        <w:rFonts w:hint="default"/>
      </w:rPr>
    </w:lvl>
    <w:lvl w:ilvl="4" w:tplc="88F45836">
      <w:numFmt w:val="bullet"/>
      <w:lvlText w:val="•"/>
      <w:lvlJc w:val="left"/>
      <w:pPr>
        <w:ind w:left="4068" w:hanging="218"/>
      </w:pPr>
      <w:rPr>
        <w:rFonts w:hint="default"/>
      </w:rPr>
    </w:lvl>
    <w:lvl w:ilvl="5" w:tplc="92B8068A">
      <w:numFmt w:val="bullet"/>
      <w:lvlText w:val="•"/>
      <w:lvlJc w:val="left"/>
      <w:pPr>
        <w:ind w:left="4960" w:hanging="218"/>
      </w:pPr>
      <w:rPr>
        <w:rFonts w:hint="default"/>
      </w:rPr>
    </w:lvl>
    <w:lvl w:ilvl="6" w:tplc="3BD81CCA">
      <w:numFmt w:val="bullet"/>
      <w:lvlText w:val="•"/>
      <w:lvlJc w:val="left"/>
      <w:pPr>
        <w:ind w:left="5852" w:hanging="218"/>
      </w:pPr>
      <w:rPr>
        <w:rFonts w:hint="default"/>
      </w:rPr>
    </w:lvl>
    <w:lvl w:ilvl="7" w:tplc="D8EC54EC">
      <w:numFmt w:val="bullet"/>
      <w:lvlText w:val="•"/>
      <w:lvlJc w:val="left"/>
      <w:pPr>
        <w:ind w:left="6744" w:hanging="218"/>
      </w:pPr>
      <w:rPr>
        <w:rFonts w:hint="default"/>
      </w:rPr>
    </w:lvl>
    <w:lvl w:ilvl="8" w:tplc="3DD6AFE8">
      <w:numFmt w:val="bullet"/>
      <w:lvlText w:val="•"/>
      <w:lvlJc w:val="left"/>
      <w:pPr>
        <w:ind w:left="7636" w:hanging="218"/>
      </w:pPr>
      <w:rPr>
        <w:rFonts w:hint="default"/>
      </w:rPr>
    </w:lvl>
  </w:abstractNum>
  <w:abstractNum w:abstractNumId="31">
    <w:nsid w:val="620A7048"/>
    <w:multiLevelType w:val="multilevel"/>
    <w:tmpl w:val="9DE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6B448A4"/>
    <w:multiLevelType w:val="hybridMultilevel"/>
    <w:tmpl w:val="B052B776"/>
    <w:lvl w:ilvl="0" w:tplc="B2FCFF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A53E67"/>
    <w:multiLevelType w:val="hybridMultilevel"/>
    <w:tmpl w:val="78A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6519C5"/>
    <w:multiLevelType w:val="multilevel"/>
    <w:tmpl w:val="8FA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FC547B"/>
    <w:multiLevelType w:val="hybridMultilevel"/>
    <w:tmpl w:val="775ED67C"/>
    <w:lvl w:ilvl="0" w:tplc="4258774A">
      <w:start w:val="1"/>
      <w:numFmt w:val="upperLetter"/>
      <w:lvlText w:val="%1."/>
      <w:lvlJc w:val="left"/>
      <w:pPr>
        <w:tabs>
          <w:tab w:val="num" w:pos="288"/>
        </w:tabs>
        <w:ind w:left="288"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48372F"/>
    <w:multiLevelType w:val="multilevel"/>
    <w:tmpl w:val="9FFE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71E1652"/>
    <w:multiLevelType w:val="hybridMultilevel"/>
    <w:tmpl w:val="0778FE04"/>
    <w:lvl w:ilvl="0" w:tplc="784682C8">
      <w:numFmt w:val="bullet"/>
      <w:lvlText w:val=""/>
      <w:lvlJc w:val="left"/>
      <w:pPr>
        <w:ind w:left="1020" w:hanging="360"/>
      </w:pPr>
      <w:rPr>
        <w:rFonts w:hint="default"/>
        <w:w w:val="100"/>
        <w:lang w:val="en-US" w:eastAsia="en-US" w:bidi="en-US"/>
      </w:rPr>
    </w:lvl>
    <w:lvl w:ilvl="1" w:tplc="C44E7F48">
      <w:numFmt w:val="bullet"/>
      <w:lvlText w:val="•"/>
      <w:lvlJc w:val="left"/>
      <w:pPr>
        <w:ind w:left="1894" w:hanging="360"/>
      </w:pPr>
      <w:rPr>
        <w:rFonts w:hint="default"/>
        <w:lang w:val="en-US" w:eastAsia="en-US" w:bidi="en-US"/>
      </w:rPr>
    </w:lvl>
    <w:lvl w:ilvl="2" w:tplc="5D4475A4">
      <w:numFmt w:val="bullet"/>
      <w:lvlText w:val="•"/>
      <w:lvlJc w:val="left"/>
      <w:pPr>
        <w:ind w:left="2768" w:hanging="360"/>
      </w:pPr>
      <w:rPr>
        <w:rFonts w:hint="default"/>
        <w:lang w:val="en-US" w:eastAsia="en-US" w:bidi="en-US"/>
      </w:rPr>
    </w:lvl>
    <w:lvl w:ilvl="3" w:tplc="8FD8CB72">
      <w:numFmt w:val="bullet"/>
      <w:lvlText w:val="•"/>
      <w:lvlJc w:val="left"/>
      <w:pPr>
        <w:ind w:left="3642" w:hanging="360"/>
      </w:pPr>
      <w:rPr>
        <w:rFonts w:hint="default"/>
        <w:lang w:val="en-US" w:eastAsia="en-US" w:bidi="en-US"/>
      </w:rPr>
    </w:lvl>
    <w:lvl w:ilvl="4" w:tplc="5544801C">
      <w:numFmt w:val="bullet"/>
      <w:lvlText w:val="•"/>
      <w:lvlJc w:val="left"/>
      <w:pPr>
        <w:ind w:left="4516" w:hanging="360"/>
      </w:pPr>
      <w:rPr>
        <w:rFonts w:hint="default"/>
        <w:lang w:val="en-US" w:eastAsia="en-US" w:bidi="en-US"/>
      </w:rPr>
    </w:lvl>
    <w:lvl w:ilvl="5" w:tplc="2D2A18DE">
      <w:numFmt w:val="bullet"/>
      <w:lvlText w:val="•"/>
      <w:lvlJc w:val="left"/>
      <w:pPr>
        <w:ind w:left="5390" w:hanging="360"/>
      </w:pPr>
      <w:rPr>
        <w:rFonts w:hint="default"/>
        <w:lang w:val="en-US" w:eastAsia="en-US" w:bidi="en-US"/>
      </w:rPr>
    </w:lvl>
    <w:lvl w:ilvl="6" w:tplc="7FD8FFAE">
      <w:numFmt w:val="bullet"/>
      <w:lvlText w:val="•"/>
      <w:lvlJc w:val="left"/>
      <w:pPr>
        <w:ind w:left="6264" w:hanging="360"/>
      </w:pPr>
      <w:rPr>
        <w:rFonts w:hint="default"/>
        <w:lang w:val="en-US" w:eastAsia="en-US" w:bidi="en-US"/>
      </w:rPr>
    </w:lvl>
    <w:lvl w:ilvl="7" w:tplc="4BBCF05E">
      <w:numFmt w:val="bullet"/>
      <w:lvlText w:val="•"/>
      <w:lvlJc w:val="left"/>
      <w:pPr>
        <w:ind w:left="7138" w:hanging="360"/>
      </w:pPr>
      <w:rPr>
        <w:rFonts w:hint="default"/>
        <w:lang w:val="en-US" w:eastAsia="en-US" w:bidi="en-US"/>
      </w:rPr>
    </w:lvl>
    <w:lvl w:ilvl="8" w:tplc="FB2C7B6E">
      <w:numFmt w:val="bullet"/>
      <w:lvlText w:val="•"/>
      <w:lvlJc w:val="left"/>
      <w:pPr>
        <w:ind w:left="8012" w:hanging="360"/>
      </w:pPr>
      <w:rPr>
        <w:rFonts w:hint="default"/>
        <w:lang w:val="en-US" w:eastAsia="en-US" w:bidi="en-US"/>
      </w:rPr>
    </w:lvl>
  </w:abstractNum>
  <w:abstractNum w:abstractNumId="38">
    <w:nsid w:val="78616225"/>
    <w:multiLevelType w:val="hybridMultilevel"/>
    <w:tmpl w:val="F97E0260"/>
    <w:lvl w:ilvl="0" w:tplc="D472B9CC">
      <w:start w:val="1"/>
      <w:numFmt w:val="bullet"/>
      <w:lvlText w:val=""/>
      <w:lvlJc w:val="left"/>
      <w:pPr>
        <w:tabs>
          <w:tab w:val="num" w:pos="288"/>
        </w:tabs>
        <w:ind w:left="288" w:hanging="288"/>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9F20843"/>
    <w:multiLevelType w:val="hybridMultilevel"/>
    <w:tmpl w:val="60A40326"/>
    <w:lvl w:ilvl="0" w:tplc="4BA0A222">
      <w:numFmt w:val="bullet"/>
      <w:lvlText w:val=""/>
      <w:lvlJc w:val="left"/>
      <w:pPr>
        <w:ind w:left="980" w:hanging="360"/>
      </w:pPr>
      <w:rPr>
        <w:rFonts w:ascii="Symbol" w:eastAsia="Symbol" w:hAnsi="Symbol" w:cs="Symbol" w:hint="default"/>
        <w:w w:val="99"/>
        <w:sz w:val="20"/>
        <w:szCs w:val="20"/>
      </w:rPr>
    </w:lvl>
    <w:lvl w:ilvl="1" w:tplc="8406412C">
      <w:numFmt w:val="bullet"/>
      <w:lvlText w:val="•"/>
      <w:lvlJc w:val="left"/>
      <w:pPr>
        <w:ind w:left="1988" w:hanging="360"/>
      </w:pPr>
      <w:rPr>
        <w:rFonts w:hint="default"/>
      </w:rPr>
    </w:lvl>
    <w:lvl w:ilvl="2" w:tplc="C5F4B11C">
      <w:numFmt w:val="bullet"/>
      <w:lvlText w:val="•"/>
      <w:lvlJc w:val="left"/>
      <w:pPr>
        <w:ind w:left="2996" w:hanging="360"/>
      </w:pPr>
      <w:rPr>
        <w:rFonts w:hint="default"/>
      </w:rPr>
    </w:lvl>
    <w:lvl w:ilvl="3" w:tplc="2C400E78">
      <w:numFmt w:val="bullet"/>
      <w:lvlText w:val="•"/>
      <w:lvlJc w:val="left"/>
      <w:pPr>
        <w:ind w:left="4004" w:hanging="360"/>
      </w:pPr>
      <w:rPr>
        <w:rFonts w:hint="default"/>
      </w:rPr>
    </w:lvl>
    <w:lvl w:ilvl="4" w:tplc="77AA39BC">
      <w:numFmt w:val="bullet"/>
      <w:lvlText w:val="•"/>
      <w:lvlJc w:val="left"/>
      <w:pPr>
        <w:ind w:left="5012" w:hanging="360"/>
      </w:pPr>
      <w:rPr>
        <w:rFonts w:hint="default"/>
      </w:rPr>
    </w:lvl>
    <w:lvl w:ilvl="5" w:tplc="4F305A86">
      <w:numFmt w:val="bullet"/>
      <w:lvlText w:val="•"/>
      <w:lvlJc w:val="left"/>
      <w:pPr>
        <w:ind w:left="6020" w:hanging="360"/>
      </w:pPr>
      <w:rPr>
        <w:rFonts w:hint="default"/>
      </w:rPr>
    </w:lvl>
    <w:lvl w:ilvl="6" w:tplc="507877AC">
      <w:numFmt w:val="bullet"/>
      <w:lvlText w:val="•"/>
      <w:lvlJc w:val="left"/>
      <w:pPr>
        <w:ind w:left="7028" w:hanging="360"/>
      </w:pPr>
      <w:rPr>
        <w:rFonts w:hint="default"/>
      </w:rPr>
    </w:lvl>
    <w:lvl w:ilvl="7" w:tplc="60C494BE">
      <w:numFmt w:val="bullet"/>
      <w:lvlText w:val="•"/>
      <w:lvlJc w:val="left"/>
      <w:pPr>
        <w:ind w:left="8036" w:hanging="360"/>
      </w:pPr>
      <w:rPr>
        <w:rFonts w:hint="default"/>
      </w:rPr>
    </w:lvl>
    <w:lvl w:ilvl="8" w:tplc="BACCA4A6">
      <w:numFmt w:val="bullet"/>
      <w:lvlText w:val="•"/>
      <w:lvlJc w:val="left"/>
      <w:pPr>
        <w:ind w:left="9044" w:hanging="360"/>
      </w:pPr>
      <w:rPr>
        <w:rFonts w:hint="default"/>
      </w:rPr>
    </w:lvl>
  </w:abstractNum>
  <w:abstractNum w:abstractNumId="40">
    <w:nsid w:val="7BA958AD"/>
    <w:multiLevelType w:val="multilevel"/>
    <w:tmpl w:val="5D6EA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9"/>
  </w:num>
  <w:num w:numId="3">
    <w:abstractNumId w:val="4"/>
  </w:num>
  <w:num w:numId="4">
    <w:abstractNumId w:val="14"/>
  </w:num>
  <w:num w:numId="5">
    <w:abstractNumId w:val="24"/>
  </w:num>
  <w:num w:numId="6">
    <w:abstractNumId w:val="2"/>
  </w:num>
  <w:num w:numId="7">
    <w:abstractNumId w:val="1"/>
  </w:num>
  <w:num w:numId="8">
    <w:abstractNumId w:val="20"/>
  </w:num>
  <w:num w:numId="9">
    <w:abstractNumId w:val="15"/>
  </w:num>
  <w:num w:numId="10">
    <w:abstractNumId w:val="16"/>
  </w:num>
  <w:num w:numId="11">
    <w:abstractNumId w:val="23"/>
  </w:num>
  <w:num w:numId="12">
    <w:abstractNumId w:val="6"/>
  </w:num>
  <w:num w:numId="13">
    <w:abstractNumId w:val="30"/>
  </w:num>
  <w:num w:numId="14">
    <w:abstractNumId w:val="19"/>
  </w:num>
  <w:num w:numId="15">
    <w:abstractNumId w:val="31"/>
  </w:num>
  <w:num w:numId="16">
    <w:abstractNumId w:val="13"/>
  </w:num>
  <w:num w:numId="17">
    <w:abstractNumId w:val="3"/>
  </w:num>
  <w:num w:numId="18">
    <w:abstractNumId w:val="17"/>
  </w:num>
  <w:num w:numId="19">
    <w:abstractNumId w:val="37"/>
  </w:num>
  <w:num w:numId="20">
    <w:abstractNumId w:val="28"/>
  </w:num>
  <w:num w:numId="21">
    <w:abstractNumId w:val="22"/>
  </w:num>
  <w:num w:numId="22">
    <w:abstractNumId w:val="27"/>
  </w:num>
  <w:num w:numId="23">
    <w:abstractNumId w:val="25"/>
  </w:num>
  <w:num w:numId="24">
    <w:abstractNumId w:val="8"/>
  </w:num>
  <w:num w:numId="25">
    <w:abstractNumId w:val="12"/>
  </w:num>
  <w:num w:numId="26">
    <w:abstractNumId w:val="40"/>
  </w:num>
  <w:num w:numId="27">
    <w:abstractNumId w:val="5"/>
  </w:num>
  <w:num w:numId="28">
    <w:abstractNumId w:val="9"/>
  </w:num>
  <w:num w:numId="29">
    <w:abstractNumId w:val="18"/>
  </w:num>
  <w:num w:numId="30">
    <w:abstractNumId w:val="10"/>
  </w:num>
  <w:num w:numId="31">
    <w:abstractNumId w:val="36"/>
  </w:num>
  <w:num w:numId="32">
    <w:abstractNumId w:val="34"/>
  </w:num>
  <w:num w:numId="33">
    <w:abstractNumId w:val="7"/>
  </w:num>
  <w:num w:numId="34">
    <w:abstractNumId w:val="26"/>
  </w:num>
  <w:num w:numId="35">
    <w:abstractNumId w:val="35"/>
  </w:num>
  <w:num w:numId="36">
    <w:abstractNumId w:val="38"/>
  </w:num>
  <w:num w:numId="37">
    <w:abstractNumId w:val="32"/>
  </w:num>
  <w:num w:numId="38">
    <w:abstractNumId w:val="33"/>
  </w:num>
  <w:num w:numId="39">
    <w:abstractNumId w:val="29"/>
  </w:num>
  <w:num w:numId="40">
    <w:abstractNumId w:val="2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A1"/>
    <w:rsid w:val="000578E3"/>
    <w:rsid w:val="000808A1"/>
    <w:rsid w:val="000A60E0"/>
    <w:rsid w:val="000D6788"/>
    <w:rsid w:val="000E29B2"/>
    <w:rsid w:val="00134A34"/>
    <w:rsid w:val="001823EC"/>
    <w:rsid w:val="00187C74"/>
    <w:rsid w:val="001A55A4"/>
    <w:rsid w:val="001D37D0"/>
    <w:rsid w:val="0020697E"/>
    <w:rsid w:val="002072E1"/>
    <w:rsid w:val="00240FDC"/>
    <w:rsid w:val="00290696"/>
    <w:rsid w:val="002B141D"/>
    <w:rsid w:val="002C0BF8"/>
    <w:rsid w:val="002C182B"/>
    <w:rsid w:val="002F5D3D"/>
    <w:rsid w:val="0032477C"/>
    <w:rsid w:val="00337F6C"/>
    <w:rsid w:val="00350243"/>
    <w:rsid w:val="00362060"/>
    <w:rsid w:val="003649ED"/>
    <w:rsid w:val="003B6AC8"/>
    <w:rsid w:val="003F5FCD"/>
    <w:rsid w:val="00420962"/>
    <w:rsid w:val="0045527C"/>
    <w:rsid w:val="00462C07"/>
    <w:rsid w:val="00472F1F"/>
    <w:rsid w:val="004744C8"/>
    <w:rsid w:val="004C494B"/>
    <w:rsid w:val="004F218A"/>
    <w:rsid w:val="0052041E"/>
    <w:rsid w:val="00521783"/>
    <w:rsid w:val="0054729D"/>
    <w:rsid w:val="005955F8"/>
    <w:rsid w:val="005A6966"/>
    <w:rsid w:val="006163FF"/>
    <w:rsid w:val="00640683"/>
    <w:rsid w:val="00665C1C"/>
    <w:rsid w:val="00670994"/>
    <w:rsid w:val="00675DC0"/>
    <w:rsid w:val="0067795C"/>
    <w:rsid w:val="00696163"/>
    <w:rsid w:val="006C72FC"/>
    <w:rsid w:val="006F0322"/>
    <w:rsid w:val="006F6C41"/>
    <w:rsid w:val="0073532B"/>
    <w:rsid w:val="007F42B1"/>
    <w:rsid w:val="00805423"/>
    <w:rsid w:val="0081560D"/>
    <w:rsid w:val="00834EBB"/>
    <w:rsid w:val="0085202A"/>
    <w:rsid w:val="00865C1E"/>
    <w:rsid w:val="0089194D"/>
    <w:rsid w:val="00897BED"/>
    <w:rsid w:val="008C7172"/>
    <w:rsid w:val="008C73FD"/>
    <w:rsid w:val="008F5601"/>
    <w:rsid w:val="008F77B5"/>
    <w:rsid w:val="0091038F"/>
    <w:rsid w:val="00917D3F"/>
    <w:rsid w:val="009805F1"/>
    <w:rsid w:val="00994980"/>
    <w:rsid w:val="009C03FD"/>
    <w:rsid w:val="00A561EE"/>
    <w:rsid w:val="00A61278"/>
    <w:rsid w:val="00A81C1B"/>
    <w:rsid w:val="00AA0BD3"/>
    <w:rsid w:val="00B322CB"/>
    <w:rsid w:val="00B36F63"/>
    <w:rsid w:val="00B376F0"/>
    <w:rsid w:val="00B6752C"/>
    <w:rsid w:val="00B850E3"/>
    <w:rsid w:val="00B87C18"/>
    <w:rsid w:val="00B91A00"/>
    <w:rsid w:val="00BF003C"/>
    <w:rsid w:val="00C0661B"/>
    <w:rsid w:val="00C21359"/>
    <w:rsid w:val="00C23379"/>
    <w:rsid w:val="00C36BCC"/>
    <w:rsid w:val="00C55850"/>
    <w:rsid w:val="00C8102C"/>
    <w:rsid w:val="00C82623"/>
    <w:rsid w:val="00CA1115"/>
    <w:rsid w:val="00CC2711"/>
    <w:rsid w:val="00CF4DF9"/>
    <w:rsid w:val="00D45712"/>
    <w:rsid w:val="00DC5CAB"/>
    <w:rsid w:val="00DE42CD"/>
    <w:rsid w:val="00E02221"/>
    <w:rsid w:val="00E05750"/>
    <w:rsid w:val="00E23115"/>
    <w:rsid w:val="00E31A50"/>
    <w:rsid w:val="00E336E4"/>
    <w:rsid w:val="00E35744"/>
    <w:rsid w:val="00EA7B86"/>
    <w:rsid w:val="00EE07BA"/>
    <w:rsid w:val="00EE2031"/>
    <w:rsid w:val="00F11520"/>
    <w:rsid w:val="00F163DC"/>
    <w:rsid w:val="00F2509B"/>
    <w:rsid w:val="00F253CC"/>
    <w:rsid w:val="00F90C90"/>
    <w:rsid w:val="00FB25AE"/>
    <w:rsid w:val="00FE1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2562"/>
  <w15:docId w15:val="{BB0AA970-8339-4592-A1BE-4875DBFC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23115"/>
    <w:pPr>
      <w:autoSpaceDE w:val="0"/>
      <w:autoSpaceDN w:val="0"/>
      <w:adjustRightInd w:val="0"/>
      <w:ind w:left="40"/>
      <w:outlineLvl w:val="0"/>
    </w:pPr>
    <w:rPr>
      <w:rFonts w:eastAsia="Times New Roman" w:cs="Arial"/>
      <w:b/>
      <w:bCs/>
      <w:sz w:val="20"/>
    </w:rPr>
  </w:style>
  <w:style w:type="paragraph" w:styleId="Heading2">
    <w:name w:val="heading 2"/>
    <w:basedOn w:val="Normal"/>
    <w:link w:val="Heading2Char"/>
    <w:uiPriority w:val="1"/>
    <w:qFormat/>
    <w:rsid w:val="00E23115"/>
    <w:pPr>
      <w:widowControl w:val="0"/>
      <w:autoSpaceDE w:val="0"/>
      <w:autoSpaceDN w:val="0"/>
      <w:spacing w:before="232"/>
      <w:ind w:left="1120"/>
      <w:outlineLvl w:val="1"/>
    </w:pPr>
    <w:rPr>
      <w:rFonts w:eastAsia="Arial" w:cs="Arial"/>
      <w:b/>
      <w:bCs/>
      <w:sz w:val="20"/>
    </w:rPr>
  </w:style>
  <w:style w:type="paragraph" w:styleId="Heading3">
    <w:name w:val="heading 3"/>
    <w:basedOn w:val="Normal"/>
    <w:link w:val="Heading3Char"/>
    <w:uiPriority w:val="1"/>
    <w:qFormat/>
    <w:rsid w:val="00E23115"/>
    <w:pPr>
      <w:widowControl w:val="0"/>
      <w:autoSpaceDE w:val="0"/>
      <w:autoSpaceDN w:val="0"/>
      <w:ind w:right="200"/>
      <w:outlineLvl w:val="2"/>
    </w:pPr>
    <w:rPr>
      <w:rFonts w:eastAsia="Arial" w:cs="Arial"/>
      <w:sz w:val="20"/>
    </w:rPr>
  </w:style>
  <w:style w:type="paragraph" w:styleId="Heading4">
    <w:name w:val="heading 4"/>
    <w:basedOn w:val="Normal"/>
    <w:link w:val="Heading4Char"/>
    <w:uiPriority w:val="1"/>
    <w:qFormat/>
    <w:rsid w:val="00E23115"/>
    <w:pPr>
      <w:widowControl w:val="0"/>
      <w:autoSpaceDE w:val="0"/>
      <w:autoSpaceDN w:val="0"/>
      <w:spacing w:line="179" w:lineRule="exact"/>
      <w:outlineLvl w:val="3"/>
    </w:pPr>
    <w:rPr>
      <w:rFonts w:eastAsia="Arial" w:cs="Arial"/>
      <w:b/>
      <w:bCs/>
      <w:sz w:val="16"/>
      <w:szCs w:val="16"/>
    </w:rPr>
  </w:style>
  <w:style w:type="paragraph" w:styleId="Heading5">
    <w:name w:val="heading 5"/>
    <w:basedOn w:val="Normal"/>
    <w:next w:val="Normal"/>
    <w:link w:val="Heading5Char"/>
    <w:uiPriority w:val="9"/>
    <w:semiHidden/>
    <w:unhideWhenUsed/>
    <w:qFormat/>
    <w:rsid w:val="00E23115"/>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337F6C"/>
    <w:pPr>
      <w:spacing w:after="120"/>
    </w:pPr>
  </w:style>
  <w:style w:type="character" w:customStyle="1" w:styleId="BodyTextChar">
    <w:name w:val="Body Text Char"/>
    <w:basedOn w:val="DefaultParagraphFont"/>
    <w:link w:val="BodyText"/>
    <w:uiPriority w:val="1"/>
    <w:rsid w:val="00337F6C"/>
  </w:style>
  <w:style w:type="paragraph" w:styleId="ListParagraph">
    <w:name w:val="List Paragraph"/>
    <w:basedOn w:val="Normal"/>
    <w:qFormat/>
    <w:rsid w:val="003F5FCD"/>
    <w:pPr>
      <w:autoSpaceDE w:val="0"/>
      <w:autoSpaceDN w:val="0"/>
      <w:adjustRightInd w:val="0"/>
      <w:spacing w:before="12"/>
      <w:ind w:left="835" w:hanging="366"/>
    </w:pPr>
    <w:rPr>
      <w:rFonts w:cs="Arial"/>
      <w:sz w:val="24"/>
      <w:szCs w:val="24"/>
    </w:rPr>
  </w:style>
  <w:style w:type="character" w:customStyle="1" w:styleId="Heading1Char">
    <w:name w:val="Heading 1 Char"/>
    <w:basedOn w:val="DefaultParagraphFont"/>
    <w:link w:val="Heading1"/>
    <w:uiPriority w:val="9"/>
    <w:rsid w:val="00E23115"/>
    <w:rPr>
      <w:rFonts w:eastAsia="Times New Roman" w:cs="Arial"/>
      <w:b/>
      <w:bCs/>
      <w:sz w:val="20"/>
    </w:rPr>
  </w:style>
  <w:style w:type="character" w:customStyle="1" w:styleId="Heading2Char">
    <w:name w:val="Heading 2 Char"/>
    <w:basedOn w:val="DefaultParagraphFont"/>
    <w:link w:val="Heading2"/>
    <w:uiPriority w:val="1"/>
    <w:rsid w:val="00E23115"/>
    <w:rPr>
      <w:rFonts w:eastAsia="Arial" w:cs="Arial"/>
      <w:b/>
      <w:bCs/>
      <w:sz w:val="20"/>
    </w:rPr>
  </w:style>
  <w:style w:type="character" w:customStyle="1" w:styleId="Heading3Char">
    <w:name w:val="Heading 3 Char"/>
    <w:basedOn w:val="DefaultParagraphFont"/>
    <w:link w:val="Heading3"/>
    <w:uiPriority w:val="1"/>
    <w:rsid w:val="00E23115"/>
    <w:rPr>
      <w:rFonts w:eastAsia="Arial" w:cs="Arial"/>
      <w:sz w:val="20"/>
    </w:rPr>
  </w:style>
  <w:style w:type="character" w:customStyle="1" w:styleId="Heading4Char">
    <w:name w:val="Heading 4 Char"/>
    <w:basedOn w:val="DefaultParagraphFont"/>
    <w:link w:val="Heading4"/>
    <w:uiPriority w:val="1"/>
    <w:rsid w:val="00E23115"/>
    <w:rPr>
      <w:rFonts w:eastAsia="Arial" w:cs="Arial"/>
      <w:b/>
      <w:bCs/>
      <w:sz w:val="16"/>
      <w:szCs w:val="16"/>
    </w:rPr>
  </w:style>
  <w:style w:type="character" w:customStyle="1" w:styleId="Heading5Char">
    <w:name w:val="Heading 5 Char"/>
    <w:basedOn w:val="DefaultParagraphFont"/>
    <w:link w:val="Heading5"/>
    <w:uiPriority w:val="9"/>
    <w:semiHidden/>
    <w:rsid w:val="00E23115"/>
    <w:rPr>
      <w:rFonts w:ascii="Calibri" w:eastAsia="Times New Roman" w:hAnsi="Calibri"/>
      <w:b/>
      <w:bCs/>
      <w:i/>
      <w:iCs/>
      <w:sz w:val="26"/>
      <w:szCs w:val="26"/>
    </w:rPr>
  </w:style>
  <w:style w:type="numbering" w:customStyle="1" w:styleId="NoList1">
    <w:name w:val="No List1"/>
    <w:next w:val="NoList"/>
    <w:uiPriority w:val="99"/>
    <w:semiHidden/>
    <w:unhideWhenUsed/>
    <w:rsid w:val="00E23115"/>
  </w:style>
  <w:style w:type="paragraph" w:customStyle="1" w:styleId="TableParagraph">
    <w:name w:val="Table Paragraph"/>
    <w:basedOn w:val="Normal"/>
    <w:uiPriority w:val="1"/>
    <w:qFormat/>
    <w:rsid w:val="00E23115"/>
    <w:pPr>
      <w:autoSpaceDE w:val="0"/>
      <w:autoSpaceDN w:val="0"/>
      <w:adjustRightInd w:val="0"/>
      <w:spacing w:before="86"/>
    </w:pPr>
    <w:rPr>
      <w:rFonts w:eastAsia="Times New Roman" w:cs="Arial"/>
      <w:sz w:val="24"/>
      <w:szCs w:val="24"/>
    </w:rPr>
  </w:style>
  <w:style w:type="paragraph" w:styleId="Header">
    <w:name w:val="header"/>
    <w:basedOn w:val="Normal"/>
    <w:link w:val="HeaderChar"/>
    <w:uiPriority w:val="99"/>
    <w:unhideWhenUsed/>
    <w:rsid w:val="00E23115"/>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E23115"/>
    <w:rPr>
      <w:rFonts w:eastAsia="Times New Roman"/>
    </w:rPr>
  </w:style>
  <w:style w:type="paragraph" w:styleId="Footer">
    <w:name w:val="footer"/>
    <w:basedOn w:val="Normal"/>
    <w:link w:val="FooterChar"/>
    <w:uiPriority w:val="99"/>
    <w:unhideWhenUsed/>
    <w:rsid w:val="00E23115"/>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E23115"/>
    <w:rPr>
      <w:rFonts w:eastAsia="Times New Roman"/>
    </w:rPr>
  </w:style>
  <w:style w:type="numbering" w:customStyle="1" w:styleId="NoList11">
    <w:name w:val="No List11"/>
    <w:next w:val="NoList"/>
    <w:uiPriority w:val="99"/>
    <w:semiHidden/>
    <w:unhideWhenUsed/>
    <w:rsid w:val="00E23115"/>
  </w:style>
  <w:style w:type="paragraph" w:styleId="NormalWeb">
    <w:name w:val="Normal (Web)"/>
    <w:basedOn w:val="Normal"/>
    <w:uiPriority w:val="99"/>
    <w:unhideWhenUsed/>
    <w:rsid w:val="00E23115"/>
    <w:pPr>
      <w:spacing w:before="100" w:beforeAutospacing="1" w:after="100" w:afterAutospacing="1"/>
    </w:pPr>
    <w:rPr>
      <w:rFonts w:ascii="Times New Roman" w:eastAsia="Times New Roman" w:hAnsi="Times New Roman"/>
      <w:color w:val="000000"/>
      <w:sz w:val="24"/>
      <w:szCs w:val="24"/>
    </w:rPr>
  </w:style>
  <w:style w:type="character" w:customStyle="1" w:styleId="label">
    <w:name w:val="label"/>
    <w:rsid w:val="00E23115"/>
  </w:style>
  <w:style w:type="paragraph" w:styleId="z-TopofForm">
    <w:name w:val="HTML Top of Form"/>
    <w:basedOn w:val="Normal"/>
    <w:next w:val="Normal"/>
    <w:link w:val="z-TopofFormChar"/>
    <w:hidden/>
    <w:uiPriority w:val="99"/>
    <w:semiHidden/>
    <w:unhideWhenUsed/>
    <w:rsid w:val="00E23115"/>
    <w:pPr>
      <w:pBdr>
        <w:bottom w:val="single" w:sz="6" w:space="1" w:color="auto"/>
      </w:pBdr>
      <w:jc w:val="center"/>
    </w:pPr>
    <w:rPr>
      <w:rFonts w:eastAsia="Times New Roman" w:cs="Arial"/>
      <w:vanish/>
      <w:color w:val="000000"/>
      <w:sz w:val="16"/>
      <w:szCs w:val="16"/>
    </w:rPr>
  </w:style>
  <w:style w:type="character" w:customStyle="1" w:styleId="z-TopofFormChar">
    <w:name w:val="z-Top of Form Char"/>
    <w:basedOn w:val="DefaultParagraphFont"/>
    <w:link w:val="z-TopofForm"/>
    <w:uiPriority w:val="99"/>
    <w:semiHidden/>
    <w:rsid w:val="00E23115"/>
    <w:rPr>
      <w:rFonts w:eastAsia="Times New Roman" w:cs="Arial"/>
      <w:vanish/>
      <w:color w:val="000000"/>
      <w:sz w:val="16"/>
      <w:szCs w:val="16"/>
    </w:rPr>
  </w:style>
  <w:style w:type="character" w:customStyle="1" w:styleId="textmediumnormal">
    <w:name w:val="textmediumnormal"/>
    <w:rsid w:val="00E23115"/>
  </w:style>
  <w:style w:type="paragraph" w:styleId="z-BottomofForm">
    <w:name w:val="HTML Bottom of Form"/>
    <w:basedOn w:val="Normal"/>
    <w:next w:val="Normal"/>
    <w:link w:val="z-BottomofFormChar"/>
    <w:hidden/>
    <w:uiPriority w:val="99"/>
    <w:semiHidden/>
    <w:unhideWhenUsed/>
    <w:rsid w:val="00E23115"/>
    <w:pPr>
      <w:pBdr>
        <w:top w:val="single" w:sz="6" w:space="1" w:color="auto"/>
      </w:pBdr>
      <w:jc w:val="center"/>
    </w:pPr>
    <w:rPr>
      <w:rFonts w:eastAsia="Times New Roman" w:cs="Arial"/>
      <w:vanish/>
      <w:color w:val="000000"/>
      <w:sz w:val="16"/>
      <w:szCs w:val="16"/>
    </w:rPr>
  </w:style>
  <w:style w:type="character" w:customStyle="1" w:styleId="z-BottomofFormChar">
    <w:name w:val="z-Bottom of Form Char"/>
    <w:basedOn w:val="DefaultParagraphFont"/>
    <w:link w:val="z-BottomofForm"/>
    <w:uiPriority w:val="99"/>
    <w:semiHidden/>
    <w:rsid w:val="00E23115"/>
    <w:rPr>
      <w:rFonts w:eastAsia="Times New Roman" w:cs="Arial"/>
      <w:vanish/>
      <w:color w:val="000000"/>
      <w:sz w:val="16"/>
      <w:szCs w:val="16"/>
    </w:rPr>
  </w:style>
  <w:style w:type="numbering" w:customStyle="1" w:styleId="NoList2">
    <w:name w:val="No List2"/>
    <w:next w:val="NoList"/>
    <w:uiPriority w:val="99"/>
    <w:semiHidden/>
    <w:unhideWhenUsed/>
    <w:rsid w:val="00E23115"/>
  </w:style>
  <w:style w:type="character" w:styleId="Strong">
    <w:name w:val="Strong"/>
    <w:uiPriority w:val="22"/>
    <w:qFormat/>
    <w:rsid w:val="00E23115"/>
    <w:rPr>
      <w:b/>
      <w:bCs/>
    </w:rPr>
  </w:style>
  <w:style w:type="character" w:styleId="Emphasis">
    <w:name w:val="Emphasis"/>
    <w:uiPriority w:val="20"/>
    <w:qFormat/>
    <w:rsid w:val="00E23115"/>
    <w:rPr>
      <w:i/>
      <w:iCs/>
    </w:rPr>
  </w:style>
  <w:style w:type="numbering" w:customStyle="1" w:styleId="NoList3">
    <w:name w:val="No List3"/>
    <w:next w:val="NoList"/>
    <w:uiPriority w:val="99"/>
    <w:semiHidden/>
    <w:unhideWhenUsed/>
    <w:rsid w:val="00E23115"/>
  </w:style>
  <w:style w:type="paragraph" w:customStyle="1" w:styleId="Default">
    <w:name w:val="Default"/>
    <w:rsid w:val="00E23115"/>
    <w:pPr>
      <w:autoSpaceDE w:val="0"/>
      <w:autoSpaceDN w:val="0"/>
      <w:adjustRightInd w:val="0"/>
    </w:pPr>
    <w:rPr>
      <w:rFonts w:ascii="Calibri" w:eastAsia="Times New Roman" w:hAnsi="Calibri" w:cs="Calibri"/>
      <w:color w:val="000000"/>
      <w:sz w:val="24"/>
      <w:szCs w:val="24"/>
    </w:rPr>
  </w:style>
  <w:style w:type="paragraph" w:styleId="BalloonText">
    <w:name w:val="Balloon Text"/>
    <w:basedOn w:val="Normal"/>
    <w:link w:val="BalloonTextChar"/>
    <w:uiPriority w:val="99"/>
    <w:semiHidden/>
    <w:unhideWhenUsed/>
    <w:rsid w:val="00E2311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23115"/>
    <w:rPr>
      <w:rFonts w:ascii="Tahoma" w:eastAsia="Times New Roman" w:hAnsi="Tahoma" w:cs="Tahoma"/>
      <w:sz w:val="16"/>
      <w:szCs w:val="16"/>
    </w:rPr>
  </w:style>
  <w:style w:type="numbering" w:customStyle="1" w:styleId="NoList4">
    <w:name w:val="No List4"/>
    <w:next w:val="NoList"/>
    <w:uiPriority w:val="99"/>
    <w:semiHidden/>
    <w:unhideWhenUsed/>
    <w:rsid w:val="0085202A"/>
  </w:style>
  <w:style w:type="numbering" w:customStyle="1" w:styleId="NoList12">
    <w:name w:val="No List12"/>
    <w:next w:val="NoList"/>
    <w:uiPriority w:val="99"/>
    <w:semiHidden/>
    <w:unhideWhenUsed/>
    <w:rsid w:val="0085202A"/>
  </w:style>
  <w:style w:type="numbering" w:customStyle="1" w:styleId="NoList21">
    <w:name w:val="No List21"/>
    <w:next w:val="NoList"/>
    <w:uiPriority w:val="99"/>
    <w:semiHidden/>
    <w:unhideWhenUsed/>
    <w:rsid w:val="0085202A"/>
  </w:style>
  <w:style w:type="numbering" w:customStyle="1" w:styleId="NoList31">
    <w:name w:val="No List31"/>
    <w:next w:val="NoList"/>
    <w:uiPriority w:val="99"/>
    <w:semiHidden/>
    <w:unhideWhenUsed/>
    <w:rsid w:val="0085202A"/>
  </w:style>
  <w:style w:type="character" w:styleId="Hyperlink">
    <w:name w:val="Hyperlink"/>
    <w:basedOn w:val="DefaultParagraphFont"/>
    <w:uiPriority w:val="99"/>
    <w:semiHidden/>
    <w:unhideWhenUsed/>
    <w:rsid w:val="00665C1C"/>
    <w:rPr>
      <w:color w:val="0563C1"/>
      <w:u w:val="single"/>
    </w:rPr>
  </w:style>
  <w:style w:type="paragraph" w:customStyle="1" w:styleId="DocumentLabel">
    <w:name w:val="Document Label"/>
    <w:basedOn w:val="Normal"/>
    <w:next w:val="Normal"/>
    <w:rsid w:val="006C72FC"/>
    <w:pPr>
      <w:keepNext/>
      <w:keepLines/>
      <w:spacing w:before="400" w:after="120" w:line="240" w:lineRule="atLeast"/>
    </w:pPr>
    <w:rPr>
      <w:rFonts w:ascii="Arial Black" w:eastAsia="Times New Roman" w:hAnsi="Arial Black"/>
      <w:spacing w:val="-5"/>
      <w:kern w:val="28"/>
      <w:sz w:val="96"/>
    </w:rPr>
  </w:style>
  <w:style w:type="paragraph" w:styleId="MessageHeader">
    <w:name w:val="Message Header"/>
    <w:basedOn w:val="BodyText"/>
    <w:link w:val="MessageHeaderChar"/>
    <w:semiHidden/>
    <w:rsid w:val="006C72FC"/>
    <w:pPr>
      <w:keepLines/>
      <w:spacing w:line="180" w:lineRule="atLeast"/>
      <w:ind w:left="1555" w:hanging="720"/>
    </w:pPr>
    <w:rPr>
      <w:rFonts w:eastAsia="Times New Roman"/>
      <w:spacing w:val="-5"/>
      <w:sz w:val="20"/>
    </w:rPr>
  </w:style>
  <w:style w:type="character" w:customStyle="1" w:styleId="MessageHeaderChar">
    <w:name w:val="Message Header Char"/>
    <w:basedOn w:val="DefaultParagraphFont"/>
    <w:link w:val="MessageHeader"/>
    <w:semiHidden/>
    <w:rsid w:val="006C72FC"/>
    <w:rPr>
      <w:rFonts w:eastAsia="Times New Roman"/>
      <w:spacing w:val="-5"/>
      <w:sz w:val="20"/>
    </w:rPr>
  </w:style>
  <w:style w:type="paragraph" w:customStyle="1" w:styleId="MessageHeaderFirst">
    <w:name w:val="Message Header First"/>
    <w:basedOn w:val="MessageHeader"/>
    <w:next w:val="MessageHeader"/>
    <w:rsid w:val="006C72FC"/>
    <w:pPr>
      <w:spacing w:before="220"/>
    </w:pPr>
  </w:style>
  <w:style w:type="character" w:customStyle="1" w:styleId="MessageHeaderLabel">
    <w:name w:val="Message Header Label"/>
    <w:rsid w:val="006C72FC"/>
    <w:rPr>
      <w:rFonts w:ascii="Arial Black" w:hAnsi="Arial Black"/>
      <w:spacing w:val="-10"/>
      <w:sz w:val="18"/>
    </w:rPr>
  </w:style>
  <w:style w:type="paragraph" w:customStyle="1" w:styleId="MessageHeaderLast">
    <w:name w:val="Message Header Last"/>
    <w:basedOn w:val="MessageHeader"/>
    <w:next w:val="BodyText"/>
    <w:rsid w:val="006C72FC"/>
    <w:pPr>
      <w:pBdr>
        <w:bottom w:val="single" w:sz="6" w:space="15" w:color="auto"/>
      </w:pBdr>
      <w:spacing w:after="320"/>
    </w:pPr>
  </w:style>
  <w:style w:type="table" w:styleId="TableGrid">
    <w:name w:val="Table Grid"/>
    <w:basedOn w:val="TableNormal"/>
    <w:uiPriority w:val="59"/>
    <w:rsid w:val="00B87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uiPriority w:val="99"/>
    <w:rsid w:val="008F77B5"/>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708">
      <w:bodyDiv w:val="1"/>
      <w:marLeft w:val="0"/>
      <w:marRight w:val="0"/>
      <w:marTop w:val="0"/>
      <w:marBottom w:val="0"/>
      <w:divBdr>
        <w:top w:val="none" w:sz="0" w:space="0" w:color="auto"/>
        <w:left w:val="none" w:sz="0" w:space="0" w:color="auto"/>
        <w:bottom w:val="none" w:sz="0" w:space="0" w:color="auto"/>
        <w:right w:val="none" w:sz="0" w:space="0" w:color="auto"/>
      </w:divBdr>
    </w:div>
    <w:div w:id="160313329">
      <w:bodyDiv w:val="1"/>
      <w:marLeft w:val="0"/>
      <w:marRight w:val="0"/>
      <w:marTop w:val="0"/>
      <w:marBottom w:val="0"/>
      <w:divBdr>
        <w:top w:val="none" w:sz="0" w:space="0" w:color="auto"/>
        <w:left w:val="none" w:sz="0" w:space="0" w:color="auto"/>
        <w:bottom w:val="none" w:sz="0" w:space="0" w:color="auto"/>
        <w:right w:val="none" w:sz="0" w:space="0" w:color="auto"/>
      </w:divBdr>
    </w:div>
    <w:div w:id="622469105">
      <w:bodyDiv w:val="1"/>
      <w:marLeft w:val="0"/>
      <w:marRight w:val="0"/>
      <w:marTop w:val="0"/>
      <w:marBottom w:val="0"/>
      <w:divBdr>
        <w:top w:val="none" w:sz="0" w:space="0" w:color="auto"/>
        <w:left w:val="none" w:sz="0" w:space="0" w:color="auto"/>
        <w:bottom w:val="none" w:sz="0" w:space="0" w:color="auto"/>
        <w:right w:val="none" w:sz="0" w:space="0" w:color="auto"/>
      </w:divBdr>
    </w:div>
    <w:div w:id="665323772">
      <w:bodyDiv w:val="1"/>
      <w:marLeft w:val="0"/>
      <w:marRight w:val="0"/>
      <w:marTop w:val="0"/>
      <w:marBottom w:val="0"/>
      <w:divBdr>
        <w:top w:val="none" w:sz="0" w:space="0" w:color="auto"/>
        <w:left w:val="none" w:sz="0" w:space="0" w:color="auto"/>
        <w:bottom w:val="none" w:sz="0" w:space="0" w:color="auto"/>
        <w:right w:val="none" w:sz="0" w:space="0" w:color="auto"/>
      </w:divBdr>
    </w:div>
    <w:div w:id="792139912">
      <w:bodyDiv w:val="1"/>
      <w:marLeft w:val="0"/>
      <w:marRight w:val="0"/>
      <w:marTop w:val="0"/>
      <w:marBottom w:val="0"/>
      <w:divBdr>
        <w:top w:val="none" w:sz="0" w:space="0" w:color="auto"/>
        <w:left w:val="none" w:sz="0" w:space="0" w:color="auto"/>
        <w:bottom w:val="none" w:sz="0" w:space="0" w:color="auto"/>
        <w:right w:val="none" w:sz="0" w:space="0" w:color="auto"/>
      </w:divBdr>
    </w:div>
    <w:div w:id="792947852">
      <w:bodyDiv w:val="1"/>
      <w:marLeft w:val="0"/>
      <w:marRight w:val="0"/>
      <w:marTop w:val="0"/>
      <w:marBottom w:val="0"/>
      <w:divBdr>
        <w:top w:val="none" w:sz="0" w:space="0" w:color="auto"/>
        <w:left w:val="none" w:sz="0" w:space="0" w:color="auto"/>
        <w:bottom w:val="none" w:sz="0" w:space="0" w:color="auto"/>
        <w:right w:val="none" w:sz="0" w:space="0" w:color="auto"/>
      </w:divBdr>
    </w:div>
    <w:div w:id="832452162">
      <w:bodyDiv w:val="1"/>
      <w:marLeft w:val="0"/>
      <w:marRight w:val="0"/>
      <w:marTop w:val="0"/>
      <w:marBottom w:val="0"/>
      <w:divBdr>
        <w:top w:val="none" w:sz="0" w:space="0" w:color="auto"/>
        <w:left w:val="none" w:sz="0" w:space="0" w:color="auto"/>
        <w:bottom w:val="none" w:sz="0" w:space="0" w:color="auto"/>
        <w:right w:val="none" w:sz="0" w:space="0" w:color="auto"/>
      </w:divBdr>
    </w:div>
    <w:div w:id="1351684836">
      <w:bodyDiv w:val="1"/>
      <w:marLeft w:val="0"/>
      <w:marRight w:val="0"/>
      <w:marTop w:val="0"/>
      <w:marBottom w:val="0"/>
      <w:divBdr>
        <w:top w:val="none" w:sz="0" w:space="0" w:color="auto"/>
        <w:left w:val="none" w:sz="0" w:space="0" w:color="auto"/>
        <w:bottom w:val="none" w:sz="0" w:space="0" w:color="auto"/>
        <w:right w:val="none" w:sz="0" w:space="0" w:color="auto"/>
      </w:divBdr>
    </w:div>
    <w:div w:id="1555508417">
      <w:bodyDiv w:val="1"/>
      <w:marLeft w:val="0"/>
      <w:marRight w:val="0"/>
      <w:marTop w:val="0"/>
      <w:marBottom w:val="0"/>
      <w:divBdr>
        <w:top w:val="none" w:sz="0" w:space="0" w:color="auto"/>
        <w:left w:val="none" w:sz="0" w:space="0" w:color="auto"/>
        <w:bottom w:val="none" w:sz="0" w:space="0" w:color="auto"/>
        <w:right w:val="none" w:sz="0" w:space="0" w:color="auto"/>
      </w:divBdr>
    </w:div>
    <w:div w:id="192132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Madani@myfloridalicense.com" TargetMode="External"/><Relationship Id="rId13" Type="http://schemas.openxmlformats.org/officeDocument/2006/relationships/image" Target="cid:image001.png@01D934A5.A820F28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gel.goitia@palmbeachschools.org"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ce7hazardtool.online" TargetMode="External"/><Relationship Id="rId5" Type="http://schemas.openxmlformats.org/officeDocument/2006/relationships/footnotes" Target="footnotes.xml"/><Relationship Id="rId15" Type="http://schemas.openxmlformats.org/officeDocument/2006/relationships/image" Target="cid:image002.png@01D934A6.A3EFD680" TargetMode="External"/><Relationship Id="rId10" Type="http://schemas.openxmlformats.org/officeDocument/2006/relationships/hyperlink" Target="https://asce7hazardtool.online" TargetMode="External"/><Relationship Id="rId4" Type="http://schemas.openxmlformats.org/officeDocument/2006/relationships/webSettings" Target="webSettings.xml"/><Relationship Id="rId9" Type="http://schemas.openxmlformats.org/officeDocument/2006/relationships/hyperlink" Target="mailto:mark.lodge@palmbeachschools.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10967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Madani, Mo</cp:lastModifiedBy>
  <cp:revision>9</cp:revision>
  <cp:lastPrinted>2019-12-11T18:57:00Z</cp:lastPrinted>
  <dcterms:created xsi:type="dcterms:W3CDTF">2023-02-22T14:36:00Z</dcterms:created>
  <dcterms:modified xsi:type="dcterms:W3CDTF">2023-02-27T00:45:00Z</dcterms:modified>
</cp:coreProperties>
</file>